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FF671" w14:textId="77777777" w:rsidR="00D45471" w:rsidRDefault="00D45471" w:rsidP="00D45471">
      <w:pPr>
        <w:pStyle w:val="Titolo1"/>
        <w:kinsoku w:val="0"/>
        <w:overflowPunct w:val="0"/>
        <w:spacing w:before="37"/>
        <w:rPr>
          <w:spacing w:val="-5"/>
        </w:rPr>
      </w:pPr>
      <w:r>
        <w:t>ALLEGATO</w:t>
      </w:r>
      <w:r>
        <w:rPr>
          <w:rFonts w:ascii="Times New Roman" w:hAnsi="Times New Roman" w:cs="Times New Roman"/>
          <w:b w:val="0"/>
          <w:bCs w:val="0"/>
          <w:spacing w:val="-12"/>
        </w:rPr>
        <w:t xml:space="preserve"> </w:t>
      </w:r>
      <w:r>
        <w:rPr>
          <w:spacing w:val="-5"/>
        </w:rPr>
        <w:t>A2</w:t>
      </w:r>
    </w:p>
    <w:p w14:paraId="600E1594" w14:textId="77777777" w:rsidR="00D45471" w:rsidRDefault="00D45471" w:rsidP="00D45471">
      <w:pPr>
        <w:pStyle w:val="Corpotesto"/>
        <w:kinsoku w:val="0"/>
        <w:overflowPunct w:val="0"/>
        <w:rPr>
          <w:b/>
          <w:bCs/>
        </w:rPr>
      </w:pPr>
    </w:p>
    <w:p w14:paraId="175EC861" w14:textId="77777777" w:rsidR="00D45471" w:rsidRDefault="00D45471" w:rsidP="00D45471">
      <w:pPr>
        <w:pStyle w:val="Corpotesto"/>
        <w:kinsoku w:val="0"/>
        <w:overflowPunct w:val="0"/>
        <w:rPr>
          <w:b/>
          <w:bCs/>
        </w:rPr>
      </w:pPr>
    </w:p>
    <w:p w14:paraId="2A39DD26" w14:textId="77777777" w:rsidR="00D45471" w:rsidRDefault="00D45471" w:rsidP="00D45471">
      <w:pPr>
        <w:pStyle w:val="Corpotesto"/>
        <w:kinsoku w:val="0"/>
        <w:overflowPunct w:val="0"/>
        <w:ind w:left="245" w:right="704"/>
        <w:jc w:val="center"/>
        <w:rPr>
          <w:b/>
          <w:bCs/>
          <w:spacing w:val="-2"/>
        </w:rPr>
      </w:pPr>
      <w:r>
        <w:rPr>
          <w:b/>
          <w:bCs/>
          <w:spacing w:val="-2"/>
          <w:u w:val="single"/>
        </w:rPr>
        <w:t>DICHIARAZIONE</w:t>
      </w:r>
    </w:p>
    <w:p w14:paraId="08E5BF38" w14:textId="77777777" w:rsidR="00D45471" w:rsidRDefault="00D45471" w:rsidP="00D45471">
      <w:pPr>
        <w:pStyle w:val="Corpotesto"/>
        <w:kinsoku w:val="0"/>
        <w:overflowPunct w:val="0"/>
        <w:spacing w:before="1"/>
        <w:rPr>
          <w:b/>
          <w:bCs/>
        </w:rPr>
      </w:pPr>
    </w:p>
    <w:p w14:paraId="70E57499" w14:textId="62D7E296" w:rsidR="00D45471" w:rsidRDefault="00D45471" w:rsidP="00D45471">
      <w:pPr>
        <w:pStyle w:val="Corpotesto"/>
        <w:kinsoku w:val="0"/>
        <w:overflowPunct w:val="0"/>
        <w:ind w:left="392" w:right="852"/>
        <w:jc w:val="both"/>
        <w:rPr>
          <w:b/>
          <w:bCs/>
        </w:rPr>
      </w:pPr>
      <w:r>
        <w:rPr>
          <w:b/>
          <w:bCs/>
        </w:rPr>
        <w:t>Sostitutiva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di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certificazioni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e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contestuale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dichiarazione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sostitutiva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di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atto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di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notorietà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(ai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sensi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degli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artt.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46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e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47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–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del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D.P.R.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n.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445/2000)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resa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in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carta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semplice,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presentata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unitamente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copia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fotostatica,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ancorché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non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autenticata,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di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un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documento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di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identità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del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sottoscrittore</w:t>
      </w:r>
      <w:r w:rsidR="00947C2F">
        <w:rPr>
          <w:b/>
          <w:bCs/>
        </w:rPr>
        <w:t xml:space="preserve"> </w:t>
      </w:r>
      <w:r>
        <w:rPr>
          <w:b/>
          <w:bCs/>
        </w:rPr>
        <w:t>(*).</w:t>
      </w:r>
    </w:p>
    <w:p w14:paraId="2DB706B2" w14:textId="77777777" w:rsidR="00D45471" w:rsidRDefault="00D45471" w:rsidP="00D45471">
      <w:pPr>
        <w:pStyle w:val="Corpotesto"/>
        <w:kinsoku w:val="0"/>
        <w:overflowPunct w:val="0"/>
        <w:spacing w:before="267"/>
        <w:rPr>
          <w:b/>
          <w:bCs/>
        </w:rPr>
      </w:pPr>
    </w:p>
    <w:p w14:paraId="3FAAC51E" w14:textId="77777777" w:rsidR="002C65F9" w:rsidRDefault="00D45471" w:rsidP="002C65F9">
      <w:pPr>
        <w:pStyle w:val="Corpotesto"/>
        <w:kinsoku w:val="0"/>
        <w:overflowPunct w:val="0"/>
        <w:ind w:left="1525" w:right="851" w:hanging="1133"/>
        <w:jc w:val="both"/>
        <w:rPr>
          <w:b/>
          <w:bCs/>
        </w:rPr>
      </w:pPr>
      <w:r>
        <w:rPr>
          <w:b/>
          <w:bCs/>
        </w:rPr>
        <w:t>OGGETTO:</w:t>
      </w:r>
      <w:r>
        <w:rPr>
          <w:rFonts w:ascii="Times New Roman" w:hAnsi="Times New Roman" w:cs="Times New Roman"/>
          <w:spacing w:val="74"/>
          <w:w w:val="150"/>
        </w:rPr>
        <w:t xml:space="preserve"> </w:t>
      </w:r>
      <w:r w:rsidR="00947C2F">
        <w:t>PROCEDURA AD EVIDENZA</w:t>
      </w:r>
      <w:r>
        <w:rPr>
          <w:rFonts w:ascii="Times New Roman" w:hAnsi="Times New Roman" w:cs="Times New Roman"/>
          <w:spacing w:val="-9"/>
        </w:rPr>
        <w:t xml:space="preserve"> </w:t>
      </w:r>
      <w:r>
        <w:t>PUBBLICA</w:t>
      </w:r>
      <w:r>
        <w:rPr>
          <w:rFonts w:ascii="Times New Roman" w:hAnsi="Times New Roman" w:cs="Times New Roman"/>
          <w:spacing w:val="-9"/>
        </w:rPr>
        <w:t xml:space="preserve"> </w:t>
      </w:r>
      <w:r>
        <w:t>per</w:t>
      </w:r>
      <w:r>
        <w:rPr>
          <w:rFonts w:ascii="Times New Roman" w:hAnsi="Times New Roman" w:cs="Times New Roman"/>
          <w:spacing w:val="-11"/>
        </w:rPr>
        <w:t xml:space="preserve"> </w:t>
      </w:r>
      <w:r>
        <w:t>l</w:t>
      </w:r>
      <w:r w:rsidR="00947C2F">
        <w:t xml:space="preserve">’ALIENAZIONE </w:t>
      </w:r>
      <w:r>
        <w:t>DEL</w:t>
      </w:r>
      <w:r>
        <w:rPr>
          <w:rFonts w:ascii="Times New Roman" w:hAnsi="Times New Roman" w:cs="Times New Roman"/>
          <w:spacing w:val="38"/>
        </w:rPr>
        <w:t xml:space="preserve"> </w:t>
      </w:r>
      <w:r>
        <w:t>LOTTO</w:t>
      </w:r>
      <w:r>
        <w:rPr>
          <w:rFonts w:ascii="Times New Roman" w:hAnsi="Times New Roman" w:cs="Times New Roman"/>
          <w:spacing w:val="-8"/>
        </w:rPr>
        <w:t xml:space="preserve"> </w:t>
      </w:r>
      <w:r>
        <w:t>BOSCHIVO</w:t>
      </w:r>
      <w:r>
        <w:rPr>
          <w:rFonts w:ascii="Times New Roman" w:hAnsi="Times New Roman" w:cs="Times New Roman"/>
          <w:spacing w:val="-8"/>
        </w:rPr>
        <w:t xml:space="preserve"> </w:t>
      </w:r>
      <w:r>
        <w:t>DENOMINATO</w:t>
      </w:r>
      <w:r>
        <w:rPr>
          <w:rFonts w:ascii="Times New Roman" w:hAnsi="Times New Roman" w:cs="Times New Roman"/>
          <w:spacing w:val="-10"/>
        </w:rPr>
        <w:t xml:space="preserve"> </w:t>
      </w:r>
      <w:r>
        <w:t>“LAGHETTO</w:t>
      </w:r>
      <w:r>
        <w:rPr>
          <w:spacing w:val="-2"/>
        </w:rPr>
        <w:t>”</w:t>
      </w:r>
      <w:r w:rsidR="00782F6C" w:rsidRPr="00782F6C">
        <w:t xml:space="preserve"> </w:t>
      </w:r>
      <w:r w:rsidR="002C65F9">
        <w:t>NEL COMUNE DI ARGENTERA -FRAZ. BERSEZIO</w:t>
      </w:r>
    </w:p>
    <w:p w14:paraId="6188B0E8" w14:textId="1558DCB4" w:rsidR="00D45471" w:rsidRDefault="00D45471" w:rsidP="00947C2F">
      <w:pPr>
        <w:pStyle w:val="Corpotesto"/>
        <w:kinsoku w:val="0"/>
        <w:overflowPunct w:val="0"/>
        <w:ind w:left="392" w:right="674"/>
        <w:jc w:val="both"/>
        <w:rPr>
          <w:spacing w:val="-2"/>
        </w:rPr>
      </w:pPr>
    </w:p>
    <w:p w14:paraId="53F790BE" w14:textId="77777777" w:rsidR="00D45471" w:rsidRDefault="00D45471" w:rsidP="00D45471">
      <w:pPr>
        <w:pStyle w:val="Corpotesto"/>
        <w:kinsoku w:val="0"/>
        <w:overflowPunct w:val="0"/>
      </w:pPr>
    </w:p>
    <w:p w14:paraId="5B78A868" w14:textId="77777777" w:rsidR="00D45471" w:rsidRDefault="00D45471" w:rsidP="00D45471">
      <w:pPr>
        <w:pStyle w:val="Corpotesto"/>
        <w:kinsoku w:val="0"/>
        <w:overflowPunct w:val="0"/>
      </w:pPr>
    </w:p>
    <w:p w14:paraId="3EE18063" w14:textId="77777777" w:rsidR="00D45471" w:rsidRDefault="00D45471" w:rsidP="00D45471">
      <w:pPr>
        <w:pStyle w:val="Corpotesto"/>
        <w:kinsoku w:val="0"/>
        <w:overflowPunct w:val="0"/>
        <w:spacing w:before="1"/>
      </w:pPr>
    </w:p>
    <w:p w14:paraId="6C07314D" w14:textId="099393D1" w:rsidR="00D45471" w:rsidRDefault="00D45471" w:rsidP="00D45471">
      <w:pPr>
        <w:pStyle w:val="Corpotesto"/>
        <w:tabs>
          <w:tab w:val="left" w:pos="1117"/>
          <w:tab w:val="left" w:pos="2771"/>
          <w:tab w:val="left" w:pos="8323"/>
          <w:tab w:val="left" w:pos="9920"/>
        </w:tabs>
        <w:kinsoku w:val="0"/>
        <w:overflowPunct w:val="0"/>
        <w:ind w:left="392"/>
        <w:jc w:val="both"/>
        <w:rPr>
          <w:spacing w:val="-10"/>
        </w:rPr>
      </w:pPr>
      <w:r>
        <w:rPr>
          <w:spacing w:val="-5"/>
        </w:rPr>
        <w:t>Il</w:t>
      </w:r>
      <w:r w:rsidR="00782F6C">
        <w:rPr>
          <w:spacing w:val="-5"/>
        </w:rPr>
        <w:t>/La</w:t>
      </w:r>
      <w:r>
        <w:rPr>
          <w:rFonts w:ascii="Times New Roman" w:hAnsi="Times New Roman" w:cs="Times New Roman"/>
        </w:rPr>
        <w:tab/>
      </w:r>
      <w:r>
        <w:rPr>
          <w:spacing w:val="-2"/>
        </w:rPr>
        <w:t>sottoscritto</w:t>
      </w:r>
      <w:r w:rsidR="00782F6C">
        <w:rPr>
          <w:spacing w:val="-2"/>
        </w:rPr>
        <w:t>/a</w:t>
      </w:r>
      <w:r>
        <w:rPr>
          <w:rFonts w:ascii="Times New Roman" w:hAnsi="Times New Roman" w:cs="Times New Roman"/>
        </w:rPr>
        <w:tab/>
      </w:r>
      <w:r>
        <w:rPr>
          <w:spacing w:val="-5"/>
        </w:rPr>
        <w:t>(1)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spacing w:val="80"/>
        </w:rPr>
        <w:t xml:space="preserve">   </w:t>
      </w:r>
      <w:r>
        <w:t>nato</w:t>
      </w:r>
      <w:r>
        <w:rPr>
          <w:rFonts w:ascii="Times New Roman" w:hAnsi="Times New Roman" w:cs="Times New Roman"/>
        </w:rPr>
        <w:tab/>
      </w:r>
      <w:r>
        <w:rPr>
          <w:spacing w:val="-10"/>
        </w:rPr>
        <w:t>a</w:t>
      </w:r>
    </w:p>
    <w:p w14:paraId="6AFB40EB" w14:textId="77777777" w:rsidR="00D45471" w:rsidRDefault="00D45471" w:rsidP="00D45471">
      <w:pPr>
        <w:pStyle w:val="Corpotesto"/>
        <w:tabs>
          <w:tab w:val="left" w:pos="3840"/>
          <w:tab w:val="left" w:pos="6550"/>
        </w:tabs>
        <w:kinsoku w:val="0"/>
        <w:overflowPunct w:val="0"/>
        <w:ind w:left="392"/>
        <w:jc w:val="both"/>
      </w:pP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spacing w:val="80"/>
        </w:rPr>
        <w:t xml:space="preserve">  </w:t>
      </w:r>
      <w:r>
        <w:t>il</w:t>
      </w:r>
      <w:r>
        <w:rPr>
          <w:rFonts w:ascii="Times New Roman" w:hAnsi="Times New Roman" w:cs="Times New Roman"/>
          <w:spacing w:val="316"/>
        </w:rPr>
        <w:t xml:space="preserve"> </w:t>
      </w:r>
      <w:proofErr w:type="gramStart"/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spacing w:val="80"/>
          <w:w w:val="150"/>
        </w:rPr>
        <w:t xml:space="preserve">  </w:t>
      </w:r>
      <w:r>
        <w:t>residente</w:t>
      </w:r>
      <w:proofErr w:type="gramEnd"/>
      <w:r>
        <w:rPr>
          <w:rFonts w:ascii="Times New Roman" w:hAnsi="Times New Roman" w:cs="Times New Roman"/>
          <w:spacing w:val="80"/>
        </w:rPr>
        <w:t xml:space="preserve">   </w:t>
      </w:r>
      <w:r>
        <w:t>nel</w:t>
      </w:r>
      <w:r>
        <w:rPr>
          <w:rFonts w:ascii="Times New Roman" w:hAnsi="Times New Roman" w:cs="Times New Roman"/>
          <w:spacing w:val="80"/>
        </w:rPr>
        <w:t xml:space="preserve">   </w:t>
      </w:r>
      <w:r>
        <w:t>Comune</w:t>
      </w:r>
      <w:r>
        <w:rPr>
          <w:rFonts w:ascii="Times New Roman" w:hAnsi="Times New Roman" w:cs="Times New Roman"/>
          <w:spacing w:val="80"/>
        </w:rPr>
        <w:t xml:space="preserve">   </w:t>
      </w:r>
      <w:r>
        <w:t>di</w:t>
      </w:r>
    </w:p>
    <w:p w14:paraId="43F67194" w14:textId="1A965B8A" w:rsidR="00D45471" w:rsidRDefault="00D45471" w:rsidP="00D45471">
      <w:pPr>
        <w:pStyle w:val="Corpotesto"/>
        <w:tabs>
          <w:tab w:val="left" w:pos="5410"/>
          <w:tab w:val="left" w:pos="5898"/>
          <w:tab w:val="left" w:pos="7265"/>
          <w:tab w:val="left" w:pos="8351"/>
          <w:tab w:val="left" w:pos="8386"/>
          <w:tab w:val="left" w:pos="10073"/>
        </w:tabs>
        <w:kinsoku w:val="0"/>
        <w:overflowPunct w:val="0"/>
        <w:spacing w:before="1"/>
        <w:ind w:left="392" w:right="802" w:firstLine="3547"/>
        <w:jc w:val="both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227B2556" wp14:editId="15BD4F42">
                <wp:simplePos x="0" y="0"/>
                <wp:positionH relativeFrom="page">
                  <wp:posOffset>718820</wp:posOffset>
                </wp:positionH>
                <wp:positionV relativeFrom="paragraph">
                  <wp:posOffset>153670</wp:posOffset>
                </wp:positionV>
                <wp:extent cx="1531620" cy="635"/>
                <wp:effectExtent l="13970" t="13335" r="6985" b="5080"/>
                <wp:wrapNone/>
                <wp:docPr id="891096924" name="Figura a mano libera: form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1620" cy="635"/>
                        </a:xfrm>
                        <a:custGeom>
                          <a:avLst/>
                          <a:gdLst>
                            <a:gd name="T0" fmla="*/ 0 w 2412"/>
                            <a:gd name="T1" fmla="*/ 0 h 1"/>
                            <a:gd name="T2" fmla="*/ 2411 w 2412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412" h="1">
                              <a:moveTo>
                                <a:pt x="0" y="0"/>
                              </a:moveTo>
                              <a:lnTo>
                                <a:pt x="2411" y="0"/>
                              </a:lnTo>
                            </a:path>
                          </a:pathLst>
                        </a:custGeom>
                        <a:noFill/>
                        <a:ln w="909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A9D7E19" id="Figura a mano libera: forma 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6.6pt,12.1pt,177.15pt,12.1pt" coordsize="2412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" o:allowincell="f" filled="f" strokeweight=".25275mm">
                <v:path arrowok="t" o:connecttype="custom" o:connectlocs="0,0;1530985,0" o:connectangles="0,0"/>
                <w10:wrap anchorx="page"/>
              </v:polyline>
            </w:pict>
          </mc:Fallback>
        </mc:AlternateContent>
      </w:r>
      <w:r>
        <w:rPr>
          <w:spacing w:val="-2"/>
        </w:rPr>
        <w:t>Provincia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ab/>
      </w:r>
      <w:r>
        <w:rPr>
          <w:spacing w:val="-2"/>
        </w:rPr>
        <w:t>Stato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</w:t>
      </w:r>
      <w:r>
        <w:rPr>
          <w:spacing w:val="-2"/>
        </w:rPr>
        <w:t>Via/Piazza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</w:t>
      </w:r>
      <w:r>
        <w:t>in</w:t>
      </w:r>
      <w:r>
        <w:rPr>
          <w:rFonts w:ascii="Times New Roman" w:hAnsi="Times New Roman" w:cs="Times New Roman"/>
          <w:spacing w:val="40"/>
        </w:rPr>
        <w:t xml:space="preserve"> </w:t>
      </w:r>
      <w:r>
        <w:t>qualità</w:t>
      </w:r>
      <w:r>
        <w:rPr>
          <w:rFonts w:ascii="Times New Roman" w:hAnsi="Times New Roman" w:cs="Times New Roman"/>
          <w:spacing w:val="40"/>
        </w:rPr>
        <w:t xml:space="preserve"> </w:t>
      </w:r>
      <w:r>
        <w:t>di</w:t>
      </w:r>
      <w:r>
        <w:rPr>
          <w:rFonts w:ascii="Times New Roman" w:hAnsi="Times New Roman" w:cs="Times New Roman"/>
          <w:spacing w:val="52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</w:t>
      </w:r>
      <w:r>
        <w:t>dell’impresa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</w:p>
    <w:p w14:paraId="60701E7E" w14:textId="77777777" w:rsidR="00D45471" w:rsidRDefault="00D45471" w:rsidP="00D45471">
      <w:pPr>
        <w:pStyle w:val="Corpotesto"/>
        <w:tabs>
          <w:tab w:val="left" w:pos="4628"/>
          <w:tab w:val="left" w:pos="6848"/>
          <w:tab w:val="left" w:pos="9094"/>
          <w:tab w:val="left" w:pos="10075"/>
        </w:tabs>
        <w:kinsoku w:val="0"/>
        <w:overflowPunct w:val="0"/>
        <w:spacing w:before="3" w:line="237" w:lineRule="auto"/>
        <w:ind w:left="392" w:right="802"/>
        <w:jc w:val="both"/>
        <w:rPr>
          <w:spacing w:val="-2"/>
        </w:rPr>
      </w:pPr>
      <w:r>
        <w:t>(precisare</w:t>
      </w:r>
      <w:r>
        <w:rPr>
          <w:rFonts w:ascii="Times New Roman" w:hAnsi="Times New Roman" w:cs="Times New Roman"/>
          <w:spacing w:val="40"/>
        </w:rPr>
        <w:t xml:space="preserve"> </w:t>
      </w:r>
      <w:r>
        <w:t>se</w:t>
      </w:r>
      <w:r>
        <w:rPr>
          <w:rFonts w:ascii="Times New Roman" w:hAnsi="Times New Roman" w:cs="Times New Roman"/>
          <w:spacing w:val="40"/>
        </w:rPr>
        <w:t xml:space="preserve"> </w:t>
      </w:r>
      <w:r>
        <w:t>singola,</w:t>
      </w:r>
      <w:r>
        <w:rPr>
          <w:rFonts w:ascii="Times New Roman" w:hAnsi="Times New Roman" w:cs="Times New Roman"/>
          <w:spacing w:val="40"/>
        </w:rPr>
        <w:t xml:space="preserve"> </w:t>
      </w:r>
      <w:r>
        <w:t>mandante/mandataria</w:t>
      </w:r>
      <w:r>
        <w:rPr>
          <w:rFonts w:ascii="Times New Roman" w:hAnsi="Times New Roman" w:cs="Times New Roman"/>
          <w:spacing w:val="40"/>
        </w:rPr>
        <w:t xml:space="preserve"> </w:t>
      </w:r>
      <w:r>
        <w:t>di</w:t>
      </w:r>
      <w:r>
        <w:rPr>
          <w:rFonts w:ascii="Times New Roman" w:hAnsi="Times New Roman" w:cs="Times New Roman"/>
          <w:spacing w:val="40"/>
        </w:rPr>
        <w:t xml:space="preserve"> </w:t>
      </w:r>
      <w:r>
        <w:t>A.T.I.,</w:t>
      </w:r>
      <w:r>
        <w:rPr>
          <w:rFonts w:ascii="Times New Roman" w:hAnsi="Times New Roman" w:cs="Times New Roman"/>
          <w:spacing w:val="40"/>
        </w:rPr>
        <w:t xml:space="preserve"> </w:t>
      </w:r>
      <w:proofErr w:type="gramStart"/>
      <w:r>
        <w:t>Consorzio….</w:t>
      </w:r>
      <w:proofErr w:type="gramEnd"/>
      <w:r>
        <w:t>.)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</w:t>
      </w:r>
      <w:r>
        <w:t>con</w:t>
      </w:r>
      <w:r>
        <w:rPr>
          <w:rFonts w:ascii="Times New Roman" w:hAnsi="Times New Roman" w:cs="Times New Roman"/>
        </w:rPr>
        <w:t xml:space="preserve"> </w:t>
      </w:r>
      <w:r>
        <w:t>sede</w:t>
      </w:r>
      <w:r>
        <w:rPr>
          <w:rFonts w:ascii="Times New Roman" w:hAnsi="Times New Roman" w:cs="Times New Roman"/>
        </w:rPr>
        <w:t xml:space="preserve"> </w:t>
      </w:r>
      <w:r>
        <w:t>legale</w:t>
      </w:r>
      <w:r>
        <w:rPr>
          <w:rFonts w:ascii="Times New Roman" w:hAnsi="Times New Roman" w:cs="Times New Roman"/>
        </w:rPr>
        <w:t xml:space="preserve"> </w:t>
      </w:r>
      <w:r>
        <w:t>in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t>,</w:t>
      </w:r>
      <w:r>
        <w:rPr>
          <w:rFonts w:ascii="Times New Roman" w:hAnsi="Times New Roman" w:cs="Times New Roman"/>
        </w:rPr>
        <w:t xml:space="preserve"> </w:t>
      </w:r>
      <w:r>
        <w:t>Provincia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t>,</w:t>
      </w:r>
      <w:r>
        <w:rPr>
          <w:rFonts w:ascii="Times New Roman" w:hAnsi="Times New Roman" w:cs="Times New Roman"/>
        </w:rPr>
        <w:t xml:space="preserve"> </w:t>
      </w:r>
      <w:r>
        <w:t>Stato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spacing w:val="-2"/>
        </w:rPr>
        <w:t>Via/Piazza</w:t>
      </w:r>
    </w:p>
    <w:p w14:paraId="484EBEE9" w14:textId="0A08D5D8" w:rsidR="00D45471" w:rsidRPr="009D5E30" w:rsidRDefault="00D45471" w:rsidP="00D45471">
      <w:pPr>
        <w:pStyle w:val="Corpotesto"/>
        <w:tabs>
          <w:tab w:val="left" w:pos="3017"/>
          <w:tab w:val="left" w:pos="4529"/>
          <w:tab w:val="left" w:pos="6360"/>
          <w:tab w:val="left" w:pos="7311"/>
          <w:tab w:val="left" w:pos="9603"/>
          <w:tab w:val="left" w:pos="10073"/>
        </w:tabs>
        <w:kinsoku w:val="0"/>
        <w:overflowPunct w:val="0"/>
        <w:spacing w:before="1"/>
        <w:ind w:left="392" w:right="804" w:hanging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spacing w:val="80"/>
        </w:rPr>
        <w:t xml:space="preserve"> </w:t>
      </w:r>
      <w:r>
        <w:t>codice</w:t>
      </w:r>
      <w:r>
        <w:rPr>
          <w:rFonts w:ascii="Times New Roman" w:hAnsi="Times New Roman" w:cs="Times New Roman"/>
          <w:spacing w:val="80"/>
        </w:rPr>
        <w:t xml:space="preserve"> </w:t>
      </w:r>
      <w:r>
        <w:t>fiscale</w:t>
      </w:r>
      <w:r>
        <w:rPr>
          <w:rFonts w:ascii="Times New Roman" w:hAnsi="Times New Roman" w:cs="Times New Roman"/>
          <w:spacing w:val="147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</w:t>
      </w:r>
      <w:r>
        <w:t>partita</w:t>
      </w:r>
      <w:r>
        <w:rPr>
          <w:rFonts w:ascii="Times New Roman" w:hAnsi="Times New Roman" w:cs="Times New Roman"/>
          <w:spacing w:val="80"/>
        </w:rPr>
        <w:t xml:space="preserve"> </w:t>
      </w:r>
      <w:r>
        <w:t>I.V.A.</w:t>
      </w:r>
      <w:r>
        <w:rPr>
          <w:rFonts w:ascii="Times New Roman" w:hAnsi="Times New Roman" w:cs="Times New Roman"/>
          <w:spacing w:val="244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spacing w:val="80"/>
          <w:w w:val="150"/>
        </w:rPr>
        <w:t xml:space="preserve"> </w:t>
      </w:r>
      <w:r>
        <w:t>telefono</w:t>
      </w:r>
      <w:r>
        <w:rPr>
          <w:rFonts w:ascii="Times New Roman" w:hAnsi="Times New Roman" w:cs="Times New Roman"/>
          <w:spacing w:val="243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spacing w:val="80"/>
          <w:w w:val="150"/>
        </w:rPr>
        <w:t xml:space="preserve"> </w:t>
      </w:r>
      <w:r>
        <w:t>fax</w:t>
      </w:r>
      <w:r>
        <w:rPr>
          <w:rFonts w:ascii="Times New Roman" w:hAnsi="Times New Roman" w:cs="Times New Roman"/>
          <w:spacing w:val="245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</w:t>
      </w:r>
      <w:r w:rsidR="009D5E30">
        <w:rPr>
          <w:rFonts w:ascii="Times New Roman" w:hAnsi="Times New Roman" w:cs="Times New Roman"/>
        </w:rPr>
        <w:t xml:space="preserve">              </w:t>
      </w:r>
      <w:r>
        <w:t>e-</w:t>
      </w:r>
      <w:r>
        <w:rPr>
          <w:rFonts w:ascii="Times New Roman" w:hAnsi="Times New Roman" w:cs="Times New Roman"/>
        </w:rPr>
        <w:t xml:space="preserve"> </w:t>
      </w:r>
      <w:r>
        <w:rPr>
          <w:spacing w:val="-4"/>
        </w:rPr>
        <w:t>mail</w:t>
      </w:r>
      <w:r>
        <w:rPr>
          <w:rFonts w:ascii="Times New Roman" w:hAnsi="Times New Roman" w:cs="Times New Roman"/>
          <w:u w:val="single"/>
        </w:rPr>
        <w:tab/>
      </w:r>
      <w:r w:rsidR="009D5E30">
        <w:rPr>
          <w:rFonts w:ascii="Times New Roman" w:hAnsi="Times New Roman" w:cs="Times New Roman"/>
          <w:u w:val="single"/>
        </w:rPr>
        <w:t xml:space="preserve">    </w:t>
      </w:r>
      <w:r w:rsidR="009D5E30">
        <w:rPr>
          <w:rFonts w:ascii="Times New Roman" w:hAnsi="Times New Roman" w:cs="Times New Roman"/>
        </w:rPr>
        <w:t>PEC ________________________________________</w:t>
      </w:r>
    </w:p>
    <w:p w14:paraId="0FFEC325" w14:textId="77777777" w:rsidR="00D45471" w:rsidRDefault="00D45471" w:rsidP="00D45471">
      <w:pPr>
        <w:pStyle w:val="Corpotesto"/>
        <w:kinsoku w:val="0"/>
        <w:overflowPunct w:val="0"/>
        <w:spacing w:before="1"/>
        <w:ind w:left="392"/>
        <w:jc w:val="both"/>
        <w:rPr>
          <w:spacing w:val="-2"/>
        </w:rPr>
      </w:pPr>
      <w:r>
        <w:t>con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spacing w:val="-2"/>
        </w:rPr>
        <w:t>posizione:</w:t>
      </w:r>
    </w:p>
    <w:p w14:paraId="3B911565" w14:textId="77777777" w:rsidR="00D45471" w:rsidRDefault="00D45471" w:rsidP="00D45471">
      <w:pPr>
        <w:pStyle w:val="Paragrafoelenco"/>
        <w:numPr>
          <w:ilvl w:val="0"/>
          <w:numId w:val="4"/>
        </w:numPr>
        <w:tabs>
          <w:tab w:val="left" w:pos="1100"/>
          <w:tab w:val="left" w:pos="1935"/>
          <w:tab w:val="left" w:pos="4501"/>
          <w:tab w:val="left" w:pos="6464"/>
        </w:tabs>
        <w:kinsoku w:val="0"/>
        <w:overflowPunct w:val="0"/>
        <w:ind w:left="1100" w:right="0"/>
        <w:jc w:val="left"/>
        <w:rPr>
          <w:spacing w:val="-10"/>
          <w:sz w:val="22"/>
          <w:szCs w:val="22"/>
        </w:rPr>
      </w:pPr>
      <w:r>
        <w:rPr>
          <w:spacing w:val="-2"/>
          <w:sz w:val="22"/>
          <w:szCs w:val="22"/>
        </w:rPr>
        <w:t>I.N.P.S.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proofErr w:type="spellStart"/>
      <w:r>
        <w:rPr>
          <w:sz w:val="22"/>
          <w:szCs w:val="22"/>
        </w:rPr>
        <w:t>matr</w:t>
      </w:r>
      <w:proofErr w:type="spellEnd"/>
      <w:r>
        <w:rPr>
          <w:sz w:val="22"/>
          <w:szCs w:val="22"/>
        </w:rPr>
        <w:t>.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spacing w:val="-10"/>
          <w:sz w:val="22"/>
          <w:szCs w:val="22"/>
        </w:rPr>
        <w:t>;</w:t>
      </w:r>
    </w:p>
    <w:p w14:paraId="47EE8AF3" w14:textId="77777777" w:rsidR="00D45471" w:rsidRDefault="00D45471" w:rsidP="00D45471">
      <w:pPr>
        <w:pStyle w:val="Paragrafoelenco"/>
        <w:numPr>
          <w:ilvl w:val="0"/>
          <w:numId w:val="4"/>
        </w:numPr>
        <w:tabs>
          <w:tab w:val="left" w:pos="1100"/>
          <w:tab w:val="left" w:pos="4518"/>
          <w:tab w:val="left" w:pos="6481"/>
        </w:tabs>
        <w:kinsoku w:val="0"/>
        <w:overflowPunct w:val="0"/>
        <w:spacing w:before="1" w:line="279" w:lineRule="exact"/>
        <w:ind w:left="1100" w:right="0"/>
        <w:jc w:val="left"/>
        <w:rPr>
          <w:spacing w:val="-10"/>
          <w:sz w:val="22"/>
          <w:szCs w:val="22"/>
        </w:rPr>
      </w:pPr>
      <w:r>
        <w:rPr>
          <w:sz w:val="22"/>
          <w:szCs w:val="22"/>
        </w:rPr>
        <w:t>I.N.A.I.L.</w:t>
      </w:r>
      <w:r>
        <w:rPr>
          <w:rFonts w:ascii="Times New Roman" w:hAnsi="Times New Roman" w:cs="Times New Roman"/>
          <w:spacing w:val="40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proofErr w:type="spellStart"/>
      <w:r>
        <w:rPr>
          <w:sz w:val="22"/>
          <w:szCs w:val="22"/>
        </w:rPr>
        <w:t>matr</w:t>
      </w:r>
      <w:proofErr w:type="spellEnd"/>
      <w:r>
        <w:rPr>
          <w:sz w:val="22"/>
          <w:szCs w:val="22"/>
        </w:rPr>
        <w:t>.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spacing w:val="-10"/>
          <w:sz w:val="22"/>
          <w:szCs w:val="22"/>
        </w:rPr>
        <w:t>;</w:t>
      </w:r>
    </w:p>
    <w:p w14:paraId="25555C27" w14:textId="77777777" w:rsidR="00D45471" w:rsidRDefault="00D45471" w:rsidP="00D45471">
      <w:pPr>
        <w:pStyle w:val="Paragrafoelenco"/>
        <w:numPr>
          <w:ilvl w:val="0"/>
          <w:numId w:val="4"/>
        </w:numPr>
        <w:tabs>
          <w:tab w:val="left" w:pos="1100"/>
          <w:tab w:val="left" w:pos="5651"/>
        </w:tabs>
        <w:kinsoku w:val="0"/>
        <w:overflowPunct w:val="0"/>
        <w:ind w:firstLine="0"/>
        <w:jc w:val="left"/>
        <w:rPr>
          <w:spacing w:val="-10"/>
          <w:sz w:val="22"/>
          <w:szCs w:val="22"/>
        </w:rPr>
      </w:pPr>
      <w:r>
        <w:rPr>
          <w:sz w:val="22"/>
          <w:szCs w:val="22"/>
        </w:rPr>
        <w:t>CODICE</w:t>
      </w:r>
      <w:r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ATTIVITA’</w:t>
      </w:r>
      <w:r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conforme</w:t>
      </w:r>
      <w:r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ai</w:t>
      </w:r>
      <w:r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valori</w:t>
      </w:r>
      <w:r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dell’Anagrafe</w:t>
      </w:r>
      <w:r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Tributaria</w:t>
      </w:r>
      <w:r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(5</w:t>
      </w:r>
      <w:r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cifre</w:t>
      </w:r>
      <w:r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indicate</w:t>
      </w:r>
      <w:r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nell’ultima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dichiarazione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I.V.A.)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spacing w:val="-10"/>
          <w:sz w:val="22"/>
          <w:szCs w:val="22"/>
        </w:rPr>
        <w:t>.</w:t>
      </w:r>
    </w:p>
    <w:p w14:paraId="56BD0FC5" w14:textId="77697377" w:rsidR="00D45471" w:rsidRDefault="002F431A" w:rsidP="00D45471">
      <w:pPr>
        <w:pStyle w:val="Paragrafoelenco"/>
        <w:numPr>
          <w:ilvl w:val="0"/>
          <w:numId w:val="4"/>
        </w:numPr>
        <w:tabs>
          <w:tab w:val="left" w:pos="1100"/>
          <w:tab w:val="left" w:pos="3661"/>
        </w:tabs>
        <w:kinsoku w:val="0"/>
        <w:overflowPunct w:val="0"/>
        <w:ind w:left="1100" w:right="0"/>
        <w:jc w:val="left"/>
        <w:rPr>
          <w:spacing w:val="-2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0" allowOverlap="1" wp14:anchorId="5AACED80" wp14:editId="7ECC7BD0">
                <wp:simplePos x="0" y="0"/>
                <wp:positionH relativeFrom="page">
                  <wp:posOffset>2556510</wp:posOffset>
                </wp:positionH>
                <wp:positionV relativeFrom="paragraph">
                  <wp:posOffset>52705</wp:posOffset>
                </wp:positionV>
                <wp:extent cx="238125" cy="123825"/>
                <wp:effectExtent l="8890" t="3810" r="635" b="5715"/>
                <wp:wrapNone/>
                <wp:docPr id="1329048514" name="Grupp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125" cy="123825"/>
                          <a:chOff x="4394" y="31"/>
                          <a:chExt cx="375" cy="195"/>
                        </a:xfrm>
                      </wpg:grpSpPr>
                      <wps:wsp>
                        <wps:cNvPr id="1044214787" name="Freeform 7"/>
                        <wps:cNvSpPr>
                          <a:spLocks/>
                        </wps:cNvSpPr>
                        <wps:spPr bwMode="auto">
                          <a:xfrm>
                            <a:off x="4394" y="31"/>
                            <a:ext cx="375" cy="195"/>
                          </a:xfrm>
                          <a:custGeom>
                            <a:avLst/>
                            <a:gdLst>
                              <a:gd name="T0" fmla="*/ 372 w 375"/>
                              <a:gd name="T1" fmla="*/ 0 h 195"/>
                              <a:gd name="T2" fmla="*/ 2 w 375"/>
                              <a:gd name="T3" fmla="*/ 0 h 195"/>
                              <a:gd name="T4" fmla="*/ 0 w 375"/>
                              <a:gd name="T5" fmla="*/ 2 h 195"/>
                              <a:gd name="T6" fmla="*/ 0 w 375"/>
                              <a:gd name="T7" fmla="*/ 192 h 195"/>
                              <a:gd name="T8" fmla="*/ 2 w 375"/>
                              <a:gd name="T9" fmla="*/ 194 h 195"/>
                              <a:gd name="T10" fmla="*/ 372 w 375"/>
                              <a:gd name="T11" fmla="*/ 194 h 195"/>
                              <a:gd name="T12" fmla="*/ 374 w 375"/>
                              <a:gd name="T13" fmla="*/ 192 h 195"/>
                              <a:gd name="T14" fmla="*/ 374 w 375"/>
                              <a:gd name="T15" fmla="*/ 187 h 195"/>
                              <a:gd name="T16" fmla="*/ 14 w 375"/>
                              <a:gd name="T17" fmla="*/ 187 h 195"/>
                              <a:gd name="T18" fmla="*/ 7 w 375"/>
                              <a:gd name="T19" fmla="*/ 180 h 195"/>
                              <a:gd name="T20" fmla="*/ 14 w 375"/>
                              <a:gd name="T21" fmla="*/ 180 h 195"/>
                              <a:gd name="T22" fmla="*/ 14 w 375"/>
                              <a:gd name="T23" fmla="*/ 14 h 195"/>
                              <a:gd name="T24" fmla="*/ 7 w 375"/>
                              <a:gd name="T25" fmla="*/ 14 h 195"/>
                              <a:gd name="T26" fmla="*/ 14 w 375"/>
                              <a:gd name="T27" fmla="*/ 7 h 195"/>
                              <a:gd name="T28" fmla="*/ 374 w 375"/>
                              <a:gd name="T29" fmla="*/ 7 h 195"/>
                              <a:gd name="T30" fmla="*/ 374 w 375"/>
                              <a:gd name="T31" fmla="*/ 2 h 195"/>
                              <a:gd name="T32" fmla="*/ 372 w 375"/>
                              <a:gd name="T33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75" h="195">
                                <a:moveTo>
                                  <a:pt x="372" y="0"/>
                                </a:moveTo>
                                <a:lnTo>
                                  <a:pt x="2" y="0"/>
                                </a:lnTo>
                                <a:lnTo>
                                  <a:pt x="0" y="2"/>
                                </a:lnTo>
                                <a:lnTo>
                                  <a:pt x="0" y="192"/>
                                </a:lnTo>
                                <a:lnTo>
                                  <a:pt x="2" y="194"/>
                                </a:lnTo>
                                <a:lnTo>
                                  <a:pt x="372" y="194"/>
                                </a:lnTo>
                                <a:lnTo>
                                  <a:pt x="374" y="192"/>
                                </a:lnTo>
                                <a:lnTo>
                                  <a:pt x="374" y="187"/>
                                </a:lnTo>
                                <a:lnTo>
                                  <a:pt x="14" y="187"/>
                                </a:lnTo>
                                <a:lnTo>
                                  <a:pt x="7" y="180"/>
                                </a:lnTo>
                                <a:lnTo>
                                  <a:pt x="14" y="180"/>
                                </a:lnTo>
                                <a:lnTo>
                                  <a:pt x="14" y="14"/>
                                </a:lnTo>
                                <a:lnTo>
                                  <a:pt x="7" y="14"/>
                                </a:lnTo>
                                <a:lnTo>
                                  <a:pt x="14" y="7"/>
                                </a:lnTo>
                                <a:lnTo>
                                  <a:pt x="374" y="7"/>
                                </a:lnTo>
                                <a:lnTo>
                                  <a:pt x="374" y="2"/>
                                </a:lnTo>
                                <a:lnTo>
                                  <a:pt x="3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70799" name="Freeform 8"/>
                        <wps:cNvSpPr>
                          <a:spLocks/>
                        </wps:cNvSpPr>
                        <wps:spPr bwMode="auto">
                          <a:xfrm>
                            <a:off x="4394" y="31"/>
                            <a:ext cx="375" cy="195"/>
                          </a:xfrm>
                          <a:custGeom>
                            <a:avLst/>
                            <a:gdLst>
                              <a:gd name="T0" fmla="*/ 14 w 375"/>
                              <a:gd name="T1" fmla="*/ 180 h 195"/>
                              <a:gd name="T2" fmla="*/ 7 w 375"/>
                              <a:gd name="T3" fmla="*/ 180 h 195"/>
                              <a:gd name="T4" fmla="*/ 14 w 375"/>
                              <a:gd name="T5" fmla="*/ 187 h 195"/>
                              <a:gd name="T6" fmla="*/ 14 w 375"/>
                              <a:gd name="T7" fmla="*/ 18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75" h="195">
                                <a:moveTo>
                                  <a:pt x="14" y="180"/>
                                </a:moveTo>
                                <a:lnTo>
                                  <a:pt x="7" y="180"/>
                                </a:lnTo>
                                <a:lnTo>
                                  <a:pt x="14" y="187"/>
                                </a:lnTo>
                                <a:lnTo>
                                  <a:pt x="14" y="1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8478663" name="Freeform 9"/>
                        <wps:cNvSpPr>
                          <a:spLocks/>
                        </wps:cNvSpPr>
                        <wps:spPr bwMode="auto">
                          <a:xfrm>
                            <a:off x="4394" y="31"/>
                            <a:ext cx="375" cy="195"/>
                          </a:xfrm>
                          <a:custGeom>
                            <a:avLst/>
                            <a:gdLst>
                              <a:gd name="T0" fmla="*/ 360 w 375"/>
                              <a:gd name="T1" fmla="*/ 180 h 195"/>
                              <a:gd name="T2" fmla="*/ 14 w 375"/>
                              <a:gd name="T3" fmla="*/ 180 h 195"/>
                              <a:gd name="T4" fmla="*/ 14 w 375"/>
                              <a:gd name="T5" fmla="*/ 187 h 195"/>
                              <a:gd name="T6" fmla="*/ 360 w 375"/>
                              <a:gd name="T7" fmla="*/ 187 h 195"/>
                              <a:gd name="T8" fmla="*/ 360 w 375"/>
                              <a:gd name="T9" fmla="*/ 18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75" h="195">
                                <a:moveTo>
                                  <a:pt x="360" y="180"/>
                                </a:moveTo>
                                <a:lnTo>
                                  <a:pt x="14" y="180"/>
                                </a:lnTo>
                                <a:lnTo>
                                  <a:pt x="14" y="187"/>
                                </a:lnTo>
                                <a:lnTo>
                                  <a:pt x="360" y="187"/>
                                </a:lnTo>
                                <a:lnTo>
                                  <a:pt x="360" y="1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6571293" name="Freeform 10"/>
                        <wps:cNvSpPr>
                          <a:spLocks/>
                        </wps:cNvSpPr>
                        <wps:spPr bwMode="auto">
                          <a:xfrm>
                            <a:off x="4394" y="31"/>
                            <a:ext cx="375" cy="195"/>
                          </a:xfrm>
                          <a:custGeom>
                            <a:avLst/>
                            <a:gdLst>
                              <a:gd name="T0" fmla="*/ 360 w 375"/>
                              <a:gd name="T1" fmla="*/ 7 h 195"/>
                              <a:gd name="T2" fmla="*/ 360 w 375"/>
                              <a:gd name="T3" fmla="*/ 187 h 195"/>
                              <a:gd name="T4" fmla="*/ 367 w 375"/>
                              <a:gd name="T5" fmla="*/ 180 h 195"/>
                              <a:gd name="T6" fmla="*/ 374 w 375"/>
                              <a:gd name="T7" fmla="*/ 180 h 195"/>
                              <a:gd name="T8" fmla="*/ 374 w 375"/>
                              <a:gd name="T9" fmla="*/ 14 h 195"/>
                              <a:gd name="T10" fmla="*/ 367 w 375"/>
                              <a:gd name="T11" fmla="*/ 14 h 195"/>
                              <a:gd name="T12" fmla="*/ 360 w 375"/>
                              <a:gd name="T13" fmla="*/ 7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375" h="195">
                                <a:moveTo>
                                  <a:pt x="360" y="7"/>
                                </a:moveTo>
                                <a:lnTo>
                                  <a:pt x="360" y="187"/>
                                </a:lnTo>
                                <a:lnTo>
                                  <a:pt x="367" y="180"/>
                                </a:lnTo>
                                <a:lnTo>
                                  <a:pt x="374" y="180"/>
                                </a:lnTo>
                                <a:lnTo>
                                  <a:pt x="374" y="14"/>
                                </a:lnTo>
                                <a:lnTo>
                                  <a:pt x="367" y="14"/>
                                </a:lnTo>
                                <a:lnTo>
                                  <a:pt x="36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787024" name="Freeform 11"/>
                        <wps:cNvSpPr>
                          <a:spLocks/>
                        </wps:cNvSpPr>
                        <wps:spPr bwMode="auto">
                          <a:xfrm>
                            <a:off x="4394" y="31"/>
                            <a:ext cx="375" cy="195"/>
                          </a:xfrm>
                          <a:custGeom>
                            <a:avLst/>
                            <a:gdLst>
                              <a:gd name="T0" fmla="*/ 374 w 375"/>
                              <a:gd name="T1" fmla="*/ 180 h 195"/>
                              <a:gd name="T2" fmla="*/ 367 w 375"/>
                              <a:gd name="T3" fmla="*/ 180 h 195"/>
                              <a:gd name="T4" fmla="*/ 360 w 375"/>
                              <a:gd name="T5" fmla="*/ 187 h 195"/>
                              <a:gd name="T6" fmla="*/ 374 w 375"/>
                              <a:gd name="T7" fmla="*/ 187 h 195"/>
                              <a:gd name="T8" fmla="*/ 374 w 375"/>
                              <a:gd name="T9" fmla="*/ 18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75" h="195">
                                <a:moveTo>
                                  <a:pt x="374" y="180"/>
                                </a:moveTo>
                                <a:lnTo>
                                  <a:pt x="367" y="180"/>
                                </a:lnTo>
                                <a:lnTo>
                                  <a:pt x="360" y="187"/>
                                </a:lnTo>
                                <a:lnTo>
                                  <a:pt x="374" y="187"/>
                                </a:lnTo>
                                <a:lnTo>
                                  <a:pt x="374" y="1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3516313" name="Freeform 12"/>
                        <wps:cNvSpPr>
                          <a:spLocks/>
                        </wps:cNvSpPr>
                        <wps:spPr bwMode="auto">
                          <a:xfrm>
                            <a:off x="4394" y="31"/>
                            <a:ext cx="375" cy="195"/>
                          </a:xfrm>
                          <a:custGeom>
                            <a:avLst/>
                            <a:gdLst>
                              <a:gd name="T0" fmla="*/ 14 w 375"/>
                              <a:gd name="T1" fmla="*/ 7 h 195"/>
                              <a:gd name="T2" fmla="*/ 7 w 375"/>
                              <a:gd name="T3" fmla="*/ 14 h 195"/>
                              <a:gd name="T4" fmla="*/ 14 w 375"/>
                              <a:gd name="T5" fmla="*/ 14 h 195"/>
                              <a:gd name="T6" fmla="*/ 14 w 375"/>
                              <a:gd name="T7" fmla="*/ 7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75" h="195">
                                <a:moveTo>
                                  <a:pt x="14" y="7"/>
                                </a:moveTo>
                                <a:lnTo>
                                  <a:pt x="7" y="14"/>
                                </a:lnTo>
                                <a:lnTo>
                                  <a:pt x="14" y="14"/>
                                </a:lnTo>
                                <a:lnTo>
                                  <a:pt x="14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1465776" name="Freeform 13"/>
                        <wps:cNvSpPr>
                          <a:spLocks/>
                        </wps:cNvSpPr>
                        <wps:spPr bwMode="auto">
                          <a:xfrm>
                            <a:off x="4394" y="31"/>
                            <a:ext cx="375" cy="195"/>
                          </a:xfrm>
                          <a:custGeom>
                            <a:avLst/>
                            <a:gdLst>
                              <a:gd name="T0" fmla="*/ 360 w 375"/>
                              <a:gd name="T1" fmla="*/ 7 h 195"/>
                              <a:gd name="T2" fmla="*/ 14 w 375"/>
                              <a:gd name="T3" fmla="*/ 7 h 195"/>
                              <a:gd name="T4" fmla="*/ 14 w 375"/>
                              <a:gd name="T5" fmla="*/ 14 h 195"/>
                              <a:gd name="T6" fmla="*/ 360 w 375"/>
                              <a:gd name="T7" fmla="*/ 14 h 195"/>
                              <a:gd name="T8" fmla="*/ 360 w 375"/>
                              <a:gd name="T9" fmla="*/ 7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75" h="195">
                                <a:moveTo>
                                  <a:pt x="360" y="7"/>
                                </a:moveTo>
                                <a:lnTo>
                                  <a:pt x="14" y="7"/>
                                </a:lnTo>
                                <a:lnTo>
                                  <a:pt x="14" y="14"/>
                                </a:lnTo>
                                <a:lnTo>
                                  <a:pt x="360" y="14"/>
                                </a:lnTo>
                                <a:lnTo>
                                  <a:pt x="36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8443413" name="Freeform 14"/>
                        <wps:cNvSpPr>
                          <a:spLocks/>
                        </wps:cNvSpPr>
                        <wps:spPr bwMode="auto">
                          <a:xfrm>
                            <a:off x="4394" y="31"/>
                            <a:ext cx="375" cy="195"/>
                          </a:xfrm>
                          <a:custGeom>
                            <a:avLst/>
                            <a:gdLst>
                              <a:gd name="T0" fmla="*/ 374 w 375"/>
                              <a:gd name="T1" fmla="*/ 7 h 195"/>
                              <a:gd name="T2" fmla="*/ 360 w 375"/>
                              <a:gd name="T3" fmla="*/ 7 h 195"/>
                              <a:gd name="T4" fmla="*/ 367 w 375"/>
                              <a:gd name="T5" fmla="*/ 14 h 195"/>
                              <a:gd name="T6" fmla="*/ 374 w 375"/>
                              <a:gd name="T7" fmla="*/ 14 h 195"/>
                              <a:gd name="T8" fmla="*/ 374 w 375"/>
                              <a:gd name="T9" fmla="*/ 7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75" h="195">
                                <a:moveTo>
                                  <a:pt x="374" y="7"/>
                                </a:moveTo>
                                <a:lnTo>
                                  <a:pt x="360" y="7"/>
                                </a:lnTo>
                                <a:lnTo>
                                  <a:pt x="367" y="14"/>
                                </a:lnTo>
                                <a:lnTo>
                                  <a:pt x="374" y="14"/>
                                </a:lnTo>
                                <a:lnTo>
                                  <a:pt x="374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1F40B3" id="Gruppo 7" o:spid="_x0000_s1026" style="position:absolute;margin-left:201.3pt;margin-top:4.15pt;width:18.75pt;height:9.75pt;z-index:251663360;mso-position-horizontal-relative:page" coordorigin="4394,31" coordsize="375,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" o:allowincell="f">
                <v:shape id="Freeform 7" o:spid="_x0000_s1027" style="position:absolute;left:4394;top:31;width:375;height:195;visibility:visible;mso-wrap-style:square;v-text-anchor:top" coordsize="37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" path="m372,l2,,,2,,192r2,2l372,194r2,-2l374,187r-360,l7,180r7,l14,14r-7,l14,7r360,l374,2,372,xe" fillcolor="black" stroked="f">
                  <v:path arrowok="t" o:connecttype="custom" o:connectlocs="372,0;2,0;0,2;0,192;2,194;372,194;374,192;374,187;14,187;7,180;14,180;14,14;7,14;14,7;374,7;374,2;372,0" o:connectangles="0,0,0,0,0,0,0,0,0,0,0,0,0,0,0,0,0"/>
                </v:shape>
                <v:shape id="Freeform 8" o:spid="_x0000_s1028" style="position:absolute;left:4394;top:31;width:375;height:195;visibility:visible;mso-wrap-style:square;v-text-anchor:top" coordsize="37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" path="m14,180r-7,l14,187r,-7xe" fillcolor="black" stroked="f">
                  <v:path arrowok="t" o:connecttype="custom" o:connectlocs="14,180;7,180;14,187;14,180" o:connectangles="0,0,0,0"/>
                </v:shape>
                <v:shape id="Freeform 9" o:spid="_x0000_s1029" style="position:absolute;left:4394;top:31;width:375;height:195;visibility:visible;mso-wrap-style:square;v-text-anchor:top" coordsize="37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" path="m360,180r-346,l14,187r346,l360,180xe" fillcolor="black" stroked="f">
                  <v:path arrowok="t" o:connecttype="custom" o:connectlocs="360,180;14,180;14,187;360,187;360,180" o:connectangles="0,0,0,0,0"/>
                </v:shape>
                <v:shape id="Freeform 10" o:spid="_x0000_s1030" style="position:absolute;left:4394;top:31;width:375;height:195;visibility:visible;mso-wrap-style:square;v-text-anchor:top" coordsize="37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" path="m360,7r,180l367,180r7,l374,14r-7,l360,7xe" fillcolor="black" stroked="f">
                  <v:path arrowok="t" o:connecttype="custom" o:connectlocs="360,7;360,187;367,180;374,180;374,14;367,14;360,7" o:connectangles="0,0,0,0,0,0,0"/>
                </v:shape>
                <v:shape id="Freeform 11" o:spid="_x0000_s1031" style="position:absolute;left:4394;top:31;width:375;height:195;visibility:visible;mso-wrap-style:square;v-text-anchor:top" coordsize="37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" path="m374,180r-7,l360,187r14,l374,180xe" fillcolor="black" stroked="f">
                  <v:path arrowok="t" o:connecttype="custom" o:connectlocs="374,180;367,180;360,187;374,187;374,180" o:connectangles="0,0,0,0,0"/>
                </v:shape>
                <v:shape id="Freeform 12" o:spid="_x0000_s1032" style="position:absolute;left:4394;top:31;width:375;height:195;visibility:visible;mso-wrap-style:square;v-text-anchor:top" coordsize="37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" path="m14,7l7,14r7,l14,7xe" fillcolor="black" stroked="f">
                  <v:path arrowok="t" o:connecttype="custom" o:connectlocs="14,7;7,14;14,14;14,7" o:connectangles="0,0,0,0"/>
                </v:shape>
                <v:shape id="Freeform 13" o:spid="_x0000_s1033" style="position:absolute;left:4394;top:31;width:375;height:195;visibility:visible;mso-wrap-style:square;v-text-anchor:top" coordsize="37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" path="m360,7l14,7r,7l360,14r,-7xe" fillcolor="black" stroked="f">
                  <v:path arrowok="t" o:connecttype="custom" o:connectlocs="360,7;14,7;14,14;360,14;360,7" o:connectangles="0,0,0,0,0"/>
                </v:shape>
                <v:shape id="Freeform 14" o:spid="_x0000_s1034" style="position:absolute;left:4394;top:31;width:375;height:195;visibility:visible;mso-wrap-style:square;v-text-anchor:top" coordsize="37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" path="m374,7r-14,l367,14r7,l374,7xe" fillcolor="black" stroked="f">
                  <v:path arrowok="t" o:connecttype="custom" o:connectlocs="374,7;360,7;367,14;374,14;374,7" o:connectangles="0,0,0,0,0"/>
                </v:shape>
                <w10:wrap anchorx="page"/>
              </v:group>
            </w:pict>
          </mc:Fallback>
        </mc:AlternateContent>
      </w:r>
      <w:r w:rsidR="00D45471"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69541B6C" wp14:editId="4C37224E">
                <wp:simplePos x="0" y="0"/>
                <wp:positionH relativeFrom="page">
                  <wp:posOffset>2967355</wp:posOffset>
                </wp:positionH>
                <wp:positionV relativeFrom="paragraph">
                  <wp:posOffset>34925</wp:posOffset>
                </wp:positionV>
                <wp:extent cx="68580" cy="140335"/>
                <wp:effectExtent l="0" t="0" r="2540" b="2540"/>
                <wp:wrapNone/>
                <wp:docPr id="758073637" name="Casella di tes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" cy="140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DE1235" w14:textId="77777777" w:rsidR="00D45471" w:rsidRDefault="00D45471" w:rsidP="00D45471">
                            <w:pPr>
                              <w:pStyle w:val="Corpotesto"/>
                              <w:kinsoku w:val="0"/>
                              <w:overflowPunct w:val="0"/>
                              <w:spacing w:line="221" w:lineRule="exact"/>
                              <w:rPr>
                                <w:spacing w:val="-10"/>
                              </w:rPr>
                            </w:pPr>
                            <w:r>
                              <w:rPr>
                                <w:spacing w:val="-10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541B6C" id="_x0000_t202" coordsize="21600,21600" o:spt="202" path="m,l,21600r21600,l21600,xe">
                <v:stroke joinstyle="miter"/>
                <v:path gradientshapeok="t" o:connecttype="rect"/>
              </v:shapetype>
              <v:shape id="Casella di testo 8" o:spid="_x0000_s1026" type="#_x0000_t202" style="position:absolute;left:0;text-align:left;margin-left:233.65pt;margin-top:2.75pt;width:5.4pt;height:11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" o:allowincell="f" filled="f" stroked="f">
                <v:textbox inset="0,0,0,0">
                  <w:txbxContent>
                    <w:p w14:paraId="39DE1235" w14:textId="77777777" w:rsidR="00D45471" w:rsidRDefault="00D45471" w:rsidP="00D45471">
                      <w:pPr>
                        <w:pStyle w:val="Corpotesto"/>
                        <w:kinsoku w:val="0"/>
                        <w:overflowPunct w:val="0"/>
                        <w:spacing w:line="221" w:lineRule="exact"/>
                        <w:rPr>
                          <w:spacing w:val="-10"/>
                        </w:rPr>
                      </w:pPr>
                      <w:r>
                        <w:rPr>
                          <w:spacing w:val="-10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45471">
        <w:rPr>
          <w:sz w:val="22"/>
          <w:szCs w:val="22"/>
        </w:rPr>
        <w:t>C.C.N.L.</w:t>
      </w:r>
      <w:r w:rsidR="00D45471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D45471">
        <w:rPr>
          <w:spacing w:val="-2"/>
          <w:sz w:val="22"/>
          <w:szCs w:val="22"/>
        </w:rPr>
        <w:t>applicato</w:t>
      </w:r>
      <w:r w:rsidR="00D45471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      </w:t>
      </w:r>
      <w:proofErr w:type="spellStart"/>
      <w:r w:rsidR="00D45471">
        <w:rPr>
          <w:spacing w:val="-2"/>
          <w:sz w:val="22"/>
          <w:szCs w:val="22"/>
        </w:rPr>
        <w:t>dilizia</w:t>
      </w:r>
      <w:proofErr w:type="spellEnd"/>
    </w:p>
    <w:p w14:paraId="2E12DCF9" w14:textId="77777777" w:rsidR="00D45471" w:rsidRDefault="00D45471" w:rsidP="00D45471">
      <w:pPr>
        <w:pStyle w:val="Corpotesto"/>
        <w:kinsoku w:val="0"/>
        <w:overflowPunct w:val="0"/>
      </w:pPr>
    </w:p>
    <w:p w14:paraId="24B3FF38" w14:textId="0FF8C1AD" w:rsidR="00D45471" w:rsidRDefault="00782F6C" w:rsidP="00D45471">
      <w:pPr>
        <w:pStyle w:val="Corpotesto"/>
        <w:kinsoku w:val="0"/>
        <w:overflowPunct w:val="0"/>
        <w:ind w:left="4645"/>
        <w:rPr>
          <w:spacing w:val="-2"/>
        </w:rPr>
      </w:pPr>
      <w:r>
        <w:pict w14:anchorId="625505DF">
          <v:shape id="_x0000_i1026" type="#_x0000_t75" style="width:18.8pt;height:9.65pt;visibility:visible;mso-wrap-style:square">
            <v:imagedata r:id="rId5" o:title=""/>
            <o:lock v:ext="edit" aspectratio="f"/>
          </v:shape>
        </w:pict>
      </w:r>
      <w:r w:rsidR="00D4547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37203D96" wp14:editId="3770E201">
                <wp:simplePos x="0" y="0"/>
                <wp:positionH relativeFrom="page">
                  <wp:posOffset>2790190</wp:posOffset>
                </wp:positionH>
                <wp:positionV relativeFrom="paragraph">
                  <wp:posOffset>38735</wp:posOffset>
                </wp:positionV>
                <wp:extent cx="241300" cy="127000"/>
                <wp:effectExtent l="0" t="0" r="0" b="0"/>
                <wp:wrapNone/>
                <wp:docPr id="194480750" name="Rettango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30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D3B423" w14:textId="35E83674" w:rsidR="00D45471" w:rsidRDefault="00D45471" w:rsidP="00D45471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4DB2926F" w14:textId="77777777" w:rsidR="00D45471" w:rsidRDefault="00D45471" w:rsidP="00D4547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203D96" id="Rettangolo 6" o:spid="_x0000_s1027" style="position:absolute;left:0;text-align:left;margin-left:219.7pt;margin-top:3.05pt;width:19pt;height:10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" o:allowincell="f" filled="f" stroked="f">
                <v:textbox inset="0,0,0,0">
                  <w:txbxContent>
                    <w:p w14:paraId="4DD3B423" w14:textId="35E83674" w:rsidR="00D45471" w:rsidRDefault="00D45471" w:rsidP="00D45471">
                      <w:pPr>
                        <w:widowControl/>
                        <w:autoSpaceDE/>
                        <w:autoSpaceDN/>
                        <w:adjustRightInd/>
                        <w:spacing w:line="2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4DB2926F" w14:textId="77777777" w:rsidR="00D45471" w:rsidRDefault="00D45471" w:rsidP="00D4547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proofErr w:type="gramStart"/>
      <w:r w:rsidR="00D45471">
        <w:t>Altri</w:t>
      </w:r>
      <w:r w:rsidR="00D45471">
        <w:rPr>
          <w:rFonts w:ascii="Times New Roman" w:hAnsi="Times New Roman" w:cs="Times New Roman"/>
          <w:spacing w:val="40"/>
        </w:rPr>
        <w:t xml:space="preserve">  </w:t>
      </w:r>
      <w:r w:rsidR="00D45471">
        <w:t>Settori</w:t>
      </w:r>
      <w:proofErr w:type="gramEnd"/>
      <w:r w:rsidR="00D45471">
        <w:rPr>
          <w:rFonts w:ascii="Times New Roman" w:hAnsi="Times New Roman" w:cs="Times New Roman"/>
          <w:spacing w:val="40"/>
        </w:rPr>
        <w:t xml:space="preserve">  </w:t>
      </w:r>
      <w:r w:rsidR="00D45471">
        <w:t>(specificare</w:t>
      </w:r>
      <w:r w:rsidR="00D45471">
        <w:rPr>
          <w:rFonts w:ascii="Times New Roman" w:hAnsi="Times New Roman" w:cs="Times New Roman"/>
          <w:spacing w:val="39"/>
        </w:rPr>
        <w:t xml:space="preserve">  </w:t>
      </w:r>
      <w:r w:rsidR="00D45471">
        <w:t>il</w:t>
      </w:r>
      <w:r w:rsidR="00D45471">
        <w:rPr>
          <w:rFonts w:ascii="Times New Roman" w:hAnsi="Times New Roman" w:cs="Times New Roman"/>
          <w:spacing w:val="40"/>
        </w:rPr>
        <w:t xml:space="preserve">  </w:t>
      </w:r>
      <w:r w:rsidR="00D45471">
        <w:t>settore</w:t>
      </w:r>
      <w:r w:rsidR="00D45471">
        <w:rPr>
          <w:rFonts w:ascii="Times New Roman" w:hAnsi="Times New Roman" w:cs="Times New Roman"/>
          <w:spacing w:val="40"/>
        </w:rPr>
        <w:t xml:space="preserve">  </w:t>
      </w:r>
      <w:r w:rsidR="00D45471">
        <w:t>di</w:t>
      </w:r>
      <w:r w:rsidR="00D45471">
        <w:rPr>
          <w:rFonts w:ascii="Times New Roman" w:hAnsi="Times New Roman" w:cs="Times New Roman"/>
          <w:spacing w:val="40"/>
        </w:rPr>
        <w:t xml:space="preserve">  </w:t>
      </w:r>
      <w:r w:rsidR="00D45471">
        <w:rPr>
          <w:spacing w:val="-2"/>
        </w:rPr>
        <w:t>appartenenza)</w:t>
      </w:r>
    </w:p>
    <w:p w14:paraId="2852DB1E" w14:textId="6F928E57" w:rsidR="00D45471" w:rsidRDefault="00D45471" w:rsidP="00D45471">
      <w:pPr>
        <w:pStyle w:val="Corpotesto"/>
        <w:kinsoku w:val="0"/>
        <w:overflowPunct w:val="0"/>
        <w:spacing w:before="10"/>
        <w:rPr>
          <w:sz w:val="17"/>
          <w:szCs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6AE78785" wp14:editId="4D69D162">
                <wp:simplePos x="0" y="0"/>
                <wp:positionH relativeFrom="page">
                  <wp:posOffset>3416300</wp:posOffset>
                </wp:positionH>
                <wp:positionV relativeFrom="paragraph">
                  <wp:posOffset>153670</wp:posOffset>
                </wp:positionV>
                <wp:extent cx="1393190" cy="635"/>
                <wp:effectExtent l="6350" t="8890" r="10160" b="9525"/>
                <wp:wrapTopAndBottom/>
                <wp:docPr id="1679060396" name="Figura a mano libera: form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3190" cy="635"/>
                        </a:xfrm>
                        <a:custGeom>
                          <a:avLst/>
                          <a:gdLst>
                            <a:gd name="T0" fmla="*/ 0 w 2194"/>
                            <a:gd name="T1" fmla="*/ 0 h 1"/>
                            <a:gd name="T2" fmla="*/ 2193 w 2194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194" h="1">
                              <a:moveTo>
                                <a:pt x="0" y="0"/>
                              </a:moveTo>
                              <a:lnTo>
                                <a:pt x="2193" y="0"/>
                              </a:lnTo>
                            </a:path>
                          </a:pathLst>
                        </a:custGeom>
                        <a:noFill/>
                        <a:ln w="909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69AC537" id="Figura a mano libera: forma 4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69pt,12.1pt,378.65pt,12.1pt" coordsize="2194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" o:allowincell="f" filled="f" strokeweight=".25275mm">
                <v:path arrowok="t" o:connecttype="custom" o:connectlocs="0,0;1392555,0" o:connectangles="0,0"/>
                <w10:wrap type="topAndBottom" anchorx="page"/>
              </v:polyline>
            </w:pict>
          </mc:Fallback>
        </mc:AlternateContent>
      </w:r>
    </w:p>
    <w:p w14:paraId="0DACC43A" w14:textId="77777777" w:rsidR="00D45471" w:rsidRDefault="00D45471" w:rsidP="00D45471">
      <w:pPr>
        <w:pStyle w:val="Paragrafoelenco"/>
        <w:numPr>
          <w:ilvl w:val="0"/>
          <w:numId w:val="4"/>
        </w:numPr>
        <w:tabs>
          <w:tab w:val="left" w:pos="1100"/>
          <w:tab w:val="left" w:pos="6562"/>
        </w:tabs>
        <w:kinsoku w:val="0"/>
        <w:overflowPunct w:val="0"/>
        <w:spacing w:before="20" w:line="279" w:lineRule="exact"/>
        <w:ind w:left="1100" w:right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>Numero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totale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dei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dipendenti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dell’Impresa: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</w:p>
    <w:p w14:paraId="37F08CA2" w14:textId="77777777" w:rsidR="00D45471" w:rsidRDefault="00D45471" w:rsidP="00D45471">
      <w:pPr>
        <w:pStyle w:val="Corpotesto"/>
        <w:tabs>
          <w:tab w:val="left" w:pos="3790"/>
        </w:tabs>
        <w:kinsoku w:val="0"/>
        <w:overflowPunct w:val="0"/>
        <w:ind w:left="392" w:right="851"/>
        <w:jc w:val="both"/>
        <w:rPr>
          <w:spacing w:val="-2"/>
        </w:rPr>
      </w:pPr>
      <w:r>
        <w:t>Numero</w:t>
      </w:r>
      <w:r>
        <w:rPr>
          <w:rFonts w:ascii="Times New Roman" w:hAnsi="Times New Roman" w:cs="Times New Roman"/>
          <w:spacing w:val="40"/>
        </w:rPr>
        <w:t xml:space="preserve"> </w:t>
      </w:r>
      <w:r>
        <w:t>dei</w:t>
      </w:r>
      <w:r>
        <w:rPr>
          <w:rFonts w:ascii="Times New Roman" w:hAnsi="Times New Roman" w:cs="Times New Roman"/>
          <w:spacing w:val="40"/>
        </w:rPr>
        <w:t xml:space="preserve"> </w:t>
      </w:r>
      <w:r>
        <w:t>dipendenti</w:t>
      </w:r>
      <w:r>
        <w:rPr>
          <w:rFonts w:ascii="Times New Roman" w:hAnsi="Times New Roman" w:cs="Times New Roman"/>
          <w:spacing w:val="33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spacing w:val="-14"/>
        </w:rPr>
        <w:t xml:space="preserve"> </w:t>
      </w:r>
      <w:r>
        <w:t>ai</w:t>
      </w:r>
      <w:r>
        <w:rPr>
          <w:rFonts w:ascii="Times New Roman" w:hAnsi="Times New Roman" w:cs="Times New Roman"/>
        </w:rPr>
        <w:t xml:space="preserve"> </w:t>
      </w:r>
      <w:r>
        <w:t>fini</w:t>
      </w:r>
      <w:r>
        <w:rPr>
          <w:rFonts w:ascii="Times New Roman" w:hAnsi="Times New Roman" w:cs="Times New Roman"/>
        </w:rPr>
        <w:t xml:space="preserve"> </w:t>
      </w:r>
      <w:r>
        <w:t>della</w:t>
      </w:r>
      <w:r>
        <w:rPr>
          <w:rFonts w:ascii="Times New Roman" w:hAnsi="Times New Roman" w:cs="Times New Roman"/>
        </w:rPr>
        <w:t xml:space="preserve"> </w:t>
      </w:r>
      <w:r>
        <w:t>Legge</w:t>
      </w:r>
      <w:r>
        <w:rPr>
          <w:rFonts w:ascii="Times New Roman" w:hAnsi="Times New Roman" w:cs="Times New Roman"/>
        </w:rPr>
        <w:t xml:space="preserve"> </w:t>
      </w:r>
      <w:r>
        <w:t>n.</w:t>
      </w:r>
      <w:r>
        <w:rPr>
          <w:rFonts w:ascii="Times New Roman" w:hAnsi="Times New Roman" w:cs="Times New Roman"/>
        </w:rPr>
        <w:t xml:space="preserve"> </w:t>
      </w:r>
      <w:r>
        <w:t>68/1999</w:t>
      </w:r>
      <w:r>
        <w:rPr>
          <w:rFonts w:ascii="Times New Roman" w:hAnsi="Times New Roman" w:cs="Times New Roman"/>
        </w:rPr>
        <w:t xml:space="preserve"> </w:t>
      </w:r>
      <w:r>
        <w:t>così</w:t>
      </w:r>
      <w:r>
        <w:rPr>
          <w:rFonts w:ascii="Times New Roman" w:hAnsi="Times New Roman" w:cs="Times New Roman"/>
        </w:rPr>
        <w:t xml:space="preserve"> </w:t>
      </w:r>
      <w:r>
        <w:t>come</w:t>
      </w:r>
      <w:r>
        <w:rPr>
          <w:rFonts w:ascii="Times New Roman" w:hAnsi="Times New Roman" w:cs="Times New Roman"/>
        </w:rPr>
        <w:t xml:space="preserve"> </w:t>
      </w:r>
      <w:r>
        <w:t>modificata</w:t>
      </w:r>
      <w:r>
        <w:rPr>
          <w:rFonts w:ascii="Times New Roman" w:hAnsi="Times New Roman" w:cs="Times New Roman"/>
        </w:rPr>
        <w:t xml:space="preserve"> </w:t>
      </w:r>
      <w:r>
        <w:t>dalla</w:t>
      </w:r>
      <w:r>
        <w:rPr>
          <w:rFonts w:ascii="Times New Roman" w:hAnsi="Times New Roman" w:cs="Times New Roman"/>
        </w:rPr>
        <w:t xml:space="preserve"> </w:t>
      </w:r>
      <w:r>
        <w:t>Legge</w:t>
      </w:r>
      <w:r>
        <w:rPr>
          <w:rFonts w:ascii="Times New Roman" w:hAnsi="Times New Roman" w:cs="Times New Roman"/>
        </w:rPr>
        <w:t xml:space="preserve"> </w:t>
      </w:r>
      <w:r>
        <w:t>n.</w:t>
      </w:r>
      <w:r>
        <w:rPr>
          <w:rFonts w:ascii="Times New Roman" w:hAnsi="Times New Roman" w:cs="Times New Roman"/>
        </w:rPr>
        <w:t xml:space="preserve"> </w:t>
      </w:r>
      <w:r>
        <w:rPr>
          <w:spacing w:val="-2"/>
        </w:rPr>
        <w:t>247/2007</w:t>
      </w:r>
    </w:p>
    <w:p w14:paraId="224FF919" w14:textId="77777777" w:rsidR="00D45471" w:rsidRDefault="00D45471" w:rsidP="00D45471">
      <w:pPr>
        <w:pStyle w:val="Corpotesto"/>
        <w:kinsoku w:val="0"/>
        <w:overflowPunct w:val="0"/>
      </w:pPr>
    </w:p>
    <w:p w14:paraId="7113EA2D" w14:textId="77777777" w:rsidR="00D45471" w:rsidRDefault="00D45471" w:rsidP="00D45471">
      <w:pPr>
        <w:pStyle w:val="Corpotesto"/>
        <w:kinsoku w:val="0"/>
        <w:overflowPunct w:val="0"/>
      </w:pPr>
    </w:p>
    <w:p w14:paraId="240BC619" w14:textId="77777777" w:rsidR="00D45471" w:rsidRDefault="00D45471" w:rsidP="00D45471">
      <w:pPr>
        <w:pStyle w:val="Corpotesto"/>
        <w:kinsoku w:val="0"/>
        <w:overflowPunct w:val="0"/>
        <w:ind w:left="392" w:right="852" w:hanging="1"/>
        <w:jc w:val="both"/>
      </w:pPr>
      <w:r>
        <w:rPr>
          <w:u w:val="single"/>
        </w:rPr>
        <w:t>Premettendo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che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è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a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conoscenza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delle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sanzioni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penali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previste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dall’art.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76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del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D.P.R.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n.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445/2000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per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le</w:t>
      </w:r>
      <w:r>
        <w:rPr>
          <w:rFonts w:ascii="Times New Roman" w:hAnsi="Times New Roman" w:cs="Times New Roman"/>
        </w:rPr>
        <w:t xml:space="preserve"> </w:t>
      </w:r>
      <w:r>
        <w:rPr>
          <w:u w:val="single"/>
        </w:rPr>
        <w:t>ipotesi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di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falsità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in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atti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e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dichiarazioni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mendaci</w:t>
      </w:r>
    </w:p>
    <w:p w14:paraId="72BB6966" w14:textId="77777777" w:rsidR="00D45471" w:rsidRDefault="00D45471" w:rsidP="00D45471">
      <w:pPr>
        <w:pStyle w:val="Corpotesto"/>
        <w:kinsoku w:val="0"/>
        <w:overflowPunct w:val="0"/>
      </w:pPr>
    </w:p>
    <w:p w14:paraId="1AC7505D" w14:textId="77777777" w:rsidR="00D45471" w:rsidRDefault="00D45471" w:rsidP="00D45471">
      <w:pPr>
        <w:pStyle w:val="Corpotesto"/>
        <w:kinsoku w:val="0"/>
        <w:overflowPunct w:val="0"/>
        <w:spacing w:before="267"/>
      </w:pPr>
    </w:p>
    <w:p w14:paraId="6B62BF3F" w14:textId="77777777" w:rsidR="00D45471" w:rsidRDefault="00D45471" w:rsidP="00D45471">
      <w:pPr>
        <w:pStyle w:val="Corpotesto"/>
        <w:kinsoku w:val="0"/>
        <w:overflowPunct w:val="0"/>
        <w:ind w:left="245" w:right="705"/>
        <w:jc w:val="center"/>
        <w:rPr>
          <w:spacing w:val="-2"/>
        </w:rPr>
      </w:pPr>
      <w:r>
        <w:rPr>
          <w:spacing w:val="-2"/>
          <w:u w:val="single"/>
        </w:rPr>
        <w:t>DICHIARA</w:t>
      </w:r>
    </w:p>
    <w:p w14:paraId="464FCE52" w14:textId="77777777" w:rsidR="00D45471" w:rsidRDefault="00D45471" w:rsidP="00D45471">
      <w:pPr>
        <w:pStyle w:val="Corpotesto"/>
        <w:kinsoku w:val="0"/>
        <w:overflowPunct w:val="0"/>
        <w:spacing w:before="1"/>
      </w:pPr>
    </w:p>
    <w:p w14:paraId="7EAAF222" w14:textId="5EB255B6" w:rsidR="00D45471" w:rsidRDefault="00D45471" w:rsidP="00947C2F">
      <w:pPr>
        <w:pStyle w:val="Paragrafoelenco"/>
        <w:numPr>
          <w:ilvl w:val="0"/>
          <w:numId w:val="3"/>
        </w:numPr>
        <w:tabs>
          <w:tab w:val="left" w:pos="675"/>
        </w:tabs>
        <w:kinsoku w:val="0"/>
        <w:overflowPunct w:val="0"/>
        <w:ind w:left="675" w:right="852"/>
        <w:rPr>
          <w:sz w:val="22"/>
          <w:szCs w:val="22"/>
        </w:rPr>
      </w:pP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aver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preso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esatta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cognizione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natura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947C2F">
        <w:rPr>
          <w:sz w:val="22"/>
          <w:szCs w:val="22"/>
        </w:rPr>
        <w:t>della presente procedura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tutte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circostanze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generali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particolari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possono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influire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sulla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sua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esecuzione;</w:t>
      </w:r>
    </w:p>
    <w:p w14:paraId="7F17F417" w14:textId="77777777" w:rsidR="00D45471" w:rsidRDefault="00D45471" w:rsidP="00D45471">
      <w:pPr>
        <w:pStyle w:val="Corpotesto"/>
        <w:kinsoku w:val="0"/>
        <w:overflowPunct w:val="0"/>
      </w:pPr>
    </w:p>
    <w:p w14:paraId="54FC0C5E" w14:textId="56A52B92" w:rsidR="00D45471" w:rsidRDefault="00D45471" w:rsidP="00D45471">
      <w:pPr>
        <w:pStyle w:val="Paragrafoelenco"/>
        <w:numPr>
          <w:ilvl w:val="0"/>
          <w:numId w:val="3"/>
        </w:numPr>
        <w:tabs>
          <w:tab w:val="left" w:pos="675"/>
        </w:tabs>
        <w:kinsoku w:val="0"/>
        <w:overflowPunct w:val="0"/>
        <w:spacing w:before="1"/>
        <w:ind w:left="675"/>
        <w:jc w:val="left"/>
        <w:rPr>
          <w:sz w:val="22"/>
          <w:szCs w:val="22"/>
        </w:rPr>
      </w:pP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accettare,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senza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condizione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riserva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alcuna,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tutte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norme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disposizioni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contenute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nell’Avviso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2F431A">
        <w:rPr>
          <w:sz w:val="22"/>
          <w:szCs w:val="22"/>
        </w:rPr>
        <w:t>in oggetto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nei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documenti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progetto;</w:t>
      </w:r>
    </w:p>
    <w:p w14:paraId="7F457ED0" w14:textId="77777777" w:rsidR="002F431A" w:rsidRDefault="002F431A" w:rsidP="002F431A">
      <w:pPr>
        <w:pStyle w:val="Paragrafoelenco"/>
        <w:tabs>
          <w:tab w:val="left" w:pos="675"/>
        </w:tabs>
        <w:kinsoku w:val="0"/>
        <w:overflowPunct w:val="0"/>
        <w:spacing w:before="41"/>
        <w:ind w:firstLine="0"/>
        <w:rPr>
          <w:sz w:val="22"/>
          <w:szCs w:val="22"/>
        </w:rPr>
      </w:pPr>
    </w:p>
    <w:p w14:paraId="36B574E4" w14:textId="23BC062C" w:rsidR="00D45471" w:rsidRDefault="00D45471" w:rsidP="00D45471">
      <w:pPr>
        <w:pStyle w:val="Paragrafoelenco"/>
        <w:numPr>
          <w:ilvl w:val="0"/>
          <w:numId w:val="3"/>
        </w:numPr>
        <w:tabs>
          <w:tab w:val="left" w:pos="675"/>
        </w:tabs>
        <w:kinsoku w:val="0"/>
        <w:overflowPunct w:val="0"/>
        <w:spacing w:before="41"/>
        <w:ind w:left="675"/>
        <w:rPr>
          <w:sz w:val="22"/>
          <w:szCs w:val="22"/>
        </w:rPr>
      </w:pP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essersi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recato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sul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luogo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dove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devono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eseguirsi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lavori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utilizzazione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forestale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aver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preso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visione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condizioni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locali,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tutte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circostanze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generali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particolari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suscettibili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influire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sulla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determinazione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prezzo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d’acquisto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sull’esecuzione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dei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lavori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giudicare,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pertanto,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remunerativa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l’offerta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economica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presentata;</w:t>
      </w:r>
    </w:p>
    <w:p w14:paraId="6A5232B5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5"/>
        </w:tabs>
        <w:kinsoku w:val="0"/>
        <w:overflowPunct w:val="0"/>
        <w:spacing w:before="268"/>
        <w:ind w:left="675"/>
        <w:rPr>
          <w:sz w:val="22"/>
          <w:szCs w:val="22"/>
        </w:rPr>
      </w:pPr>
      <w:r>
        <w:rPr>
          <w:sz w:val="22"/>
          <w:szCs w:val="22"/>
        </w:rPr>
        <w:lastRenderedPageBreak/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essere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possesso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mezzi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ed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attrezzature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necessarie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all’esecuzione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taglio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lotto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boschivo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trattasi;</w:t>
      </w:r>
    </w:p>
    <w:p w14:paraId="6E702876" w14:textId="77777777" w:rsidR="00D45471" w:rsidRDefault="00D45471" w:rsidP="00D45471">
      <w:pPr>
        <w:pStyle w:val="Corpotesto"/>
        <w:kinsoku w:val="0"/>
        <w:overflowPunct w:val="0"/>
      </w:pPr>
    </w:p>
    <w:p w14:paraId="66D7EA9E" w14:textId="5CD5D20C" w:rsidR="00D45471" w:rsidRPr="009D5E30" w:rsidRDefault="00D45471" w:rsidP="009D5E30">
      <w:pPr>
        <w:pStyle w:val="Paragrafoelenco"/>
        <w:numPr>
          <w:ilvl w:val="0"/>
          <w:numId w:val="3"/>
        </w:numPr>
        <w:tabs>
          <w:tab w:val="left" w:pos="675"/>
        </w:tabs>
        <w:kinsoku w:val="0"/>
        <w:overflowPunct w:val="0"/>
        <w:spacing w:before="1"/>
        <w:ind w:left="675"/>
        <w:rPr>
          <w:sz w:val="22"/>
          <w:szCs w:val="22"/>
        </w:rPr>
      </w:pP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adempiere,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caso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aggiudicazione,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quanto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previsto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dalla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Legge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13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agosto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2010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136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materia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tracciabilità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flussi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finanziari;</w:t>
      </w:r>
    </w:p>
    <w:p w14:paraId="04509EAC" w14:textId="77777777" w:rsidR="00D45471" w:rsidRDefault="00D45471" w:rsidP="00D45471">
      <w:pPr>
        <w:pStyle w:val="Corpotesto"/>
        <w:kinsoku w:val="0"/>
        <w:overflowPunct w:val="0"/>
        <w:spacing w:before="2"/>
      </w:pPr>
    </w:p>
    <w:p w14:paraId="23E3D5D9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281"/>
        </w:tabs>
        <w:kinsoku w:val="0"/>
        <w:overflowPunct w:val="0"/>
        <w:ind w:left="281" w:right="853" w:hanging="281"/>
        <w:jc w:val="right"/>
        <w:rPr>
          <w:spacing w:val="-5"/>
          <w:sz w:val="22"/>
          <w:szCs w:val="22"/>
        </w:rPr>
      </w:pPr>
      <w:proofErr w:type="gramStart"/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pacing w:val="36"/>
          <w:sz w:val="22"/>
          <w:szCs w:val="22"/>
        </w:rPr>
        <w:t xml:space="preserve">  </w:t>
      </w:r>
      <w:r>
        <w:rPr>
          <w:sz w:val="22"/>
          <w:szCs w:val="22"/>
        </w:rPr>
        <w:t>la</w:t>
      </w:r>
      <w:proofErr w:type="gramEnd"/>
      <w:r>
        <w:rPr>
          <w:rFonts w:ascii="Times New Roman" w:hAnsi="Times New Roman" w:cs="Times New Roman"/>
          <w:spacing w:val="37"/>
          <w:sz w:val="22"/>
          <w:szCs w:val="22"/>
        </w:rPr>
        <w:t xml:space="preserve">  </w:t>
      </w:r>
      <w:r>
        <w:rPr>
          <w:sz w:val="22"/>
          <w:szCs w:val="22"/>
        </w:rPr>
        <w:t>Ditta</w:t>
      </w:r>
      <w:r>
        <w:rPr>
          <w:rFonts w:ascii="Times New Roman" w:hAnsi="Times New Roman" w:cs="Times New Roman"/>
          <w:spacing w:val="36"/>
          <w:sz w:val="22"/>
          <w:szCs w:val="22"/>
        </w:rPr>
        <w:t xml:space="preserve">  </w:t>
      </w: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pacing w:val="37"/>
          <w:sz w:val="22"/>
          <w:szCs w:val="22"/>
        </w:rPr>
        <w:t xml:space="preserve">  </w:t>
      </w:r>
      <w:r>
        <w:rPr>
          <w:sz w:val="22"/>
          <w:szCs w:val="22"/>
        </w:rPr>
        <w:t>iscritta</w:t>
      </w:r>
      <w:r>
        <w:rPr>
          <w:rFonts w:ascii="Times New Roman" w:hAnsi="Times New Roman" w:cs="Times New Roman"/>
          <w:spacing w:val="35"/>
          <w:sz w:val="22"/>
          <w:szCs w:val="22"/>
        </w:rPr>
        <w:t xml:space="preserve">  </w:t>
      </w:r>
      <w:r>
        <w:rPr>
          <w:sz w:val="22"/>
          <w:szCs w:val="22"/>
        </w:rPr>
        <w:t>al</w:t>
      </w:r>
      <w:r>
        <w:rPr>
          <w:rFonts w:ascii="Times New Roman" w:hAnsi="Times New Roman" w:cs="Times New Roman"/>
          <w:spacing w:val="36"/>
          <w:sz w:val="22"/>
          <w:szCs w:val="22"/>
        </w:rPr>
        <w:t xml:space="preserve">  </w:t>
      </w:r>
      <w:r>
        <w:rPr>
          <w:sz w:val="22"/>
          <w:szCs w:val="22"/>
        </w:rPr>
        <w:t>registro</w:t>
      </w:r>
      <w:r>
        <w:rPr>
          <w:rFonts w:ascii="Times New Roman" w:hAnsi="Times New Roman" w:cs="Times New Roman"/>
          <w:spacing w:val="37"/>
          <w:sz w:val="22"/>
          <w:szCs w:val="22"/>
        </w:rPr>
        <w:t xml:space="preserve">  </w:t>
      </w:r>
      <w:r>
        <w:rPr>
          <w:sz w:val="22"/>
          <w:szCs w:val="22"/>
        </w:rPr>
        <w:t>delle</w:t>
      </w:r>
      <w:r>
        <w:rPr>
          <w:rFonts w:ascii="Times New Roman" w:hAnsi="Times New Roman" w:cs="Times New Roman"/>
          <w:spacing w:val="37"/>
          <w:sz w:val="22"/>
          <w:szCs w:val="22"/>
        </w:rPr>
        <w:t xml:space="preserve">  </w:t>
      </w:r>
      <w:r>
        <w:rPr>
          <w:sz w:val="22"/>
          <w:szCs w:val="22"/>
        </w:rPr>
        <w:t>Imprese</w:t>
      </w:r>
      <w:r>
        <w:rPr>
          <w:rFonts w:ascii="Times New Roman" w:hAnsi="Times New Roman" w:cs="Times New Roman"/>
          <w:spacing w:val="36"/>
          <w:sz w:val="22"/>
          <w:szCs w:val="22"/>
        </w:rPr>
        <w:t xml:space="preserve">  </w:t>
      </w:r>
      <w:r>
        <w:rPr>
          <w:sz w:val="22"/>
          <w:szCs w:val="22"/>
        </w:rPr>
        <w:t>tenuto</w:t>
      </w:r>
      <w:r>
        <w:rPr>
          <w:rFonts w:ascii="Times New Roman" w:hAnsi="Times New Roman" w:cs="Times New Roman"/>
          <w:spacing w:val="38"/>
          <w:sz w:val="22"/>
          <w:szCs w:val="22"/>
        </w:rPr>
        <w:t xml:space="preserve">  </w:t>
      </w:r>
      <w:r>
        <w:rPr>
          <w:sz w:val="22"/>
          <w:szCs w:val="22"/>
        </w:rPr>
        <w:t>dalla</w:t>
      </w:r>
      <w:r>
        <w:rPr>
          <w:rFonts w:ascii="Times New Roman" w:hAnsi="Times New Roman" w:cs="Times New Roman"/>
          <w:spacing w:val="36"/>
          <w:sz w:val="22"/>
          <w:szCs w:val="22"/>
        </w:rPr>
        <w:t xml:space="preserve">  </w:t>
      </w:r>
      <w:r>
        <w:rPr>
          <w:sz w:val="22"/>
          <w:szCs w:val="22"/>
        </w:rPr>
        <w:t>Camera</w:t>
      </w:r>
      <w:r>
        <w:rPr>
          <w:rFonts w:ascii="Times New Roman" w:hAnsi="Times New Roman" w:cs="Times New Roman"/>
          <w:spacing w:val="37"/>
          <w:sz w:val="22"/>
          <w:szCs w:val="22"/>
        </w:rPr>
        <w:t xml:space="preserve"> 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36"/>
          <w:sz w:val="22"/>
          <w:szCs w:val="22"/>
        </w:rPr>
        <w:t xml:space="preserve">  </w:t>
      </w:r>
      <w:r>
        <w:rPr>
          <w:sz w:val="22"/>
          <w:szCs w:val="22"/>
        </w:rPr>
        <w:t>Commercio</w:t>
      </w:r>
      <w:r>
        <w:rPr>
          <w:rFonts w:ascii="Times New Roman" w:hAnsi="Times New Roman" w:cs="Times New Roman"/>
          <w:spacing w:val="37"/>
          <w:sz w:val="22"/>
          <w:szCs w:val="22"/>
        </w:rPr>
        <w:t xml:space="preserve">  </w:t>
      </w:r>
      <w:r>
        <w:rPr>
          <w:spacing w:val="-5"/>
          <w:sz w:val="22"/>
          <w:szCs w:val="22"/>
        </w:rPr>
        <w:t>di</w:t>
      </w:r>
    </w:p>
    <w:p w14:paraId="768FA37F" w14:textId="77777777" w:rsidR="00D45471" w:rsidRDefault="00D45471" w:rsidP="00D45471">
      <w:pPr>
        <w:pStyle w:val="Corpotesto"/>
        <w:tabs>
          <w:tab w:val="left" w:pos="1525"/>
          <w:tab w:val="left" w:pos="1832"/>
          <w:tab w:val="left" w:pos="2715"/>
          <w:tab w:val="left" w:pos="3635"/>
          <w:tab w:val="left" w:pos="4117"/>
          <w:tab w:val="left" w:pos="4815"/>
          <w:tab w:val="left" w:pos="5540"/>
          <w:tab w:val="left" w:pos="5962"/>
          <w:tab w:val="left" w:pos="6216"/>
          <w:tab w:val="left" w:pos="8156"/>
          <w:tab w:val="left" w:pos="8468"/>
          <w:tab w:val="left" w:pos="9265"/>
          <w:tab w:val="left" w:pos="9360"/>
        </w:tabs>
        <w:kinsoku w:val="0"/>
        <w:overflowPunct w:val="0"/>
        <w:ind w:left="675" w:right="851" w:hanging="1"/>
        <w:jc w:val="right"/>
        <w:rPr>
          <w:spacing w:val="-2"/>
        </w:rPr>
      </w:pP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t>,</w:t>
      </w:r>
      <w:r>
        <w:rPr>
          <w:rFonts w:ascii="Times New Roman" w:hAnsi="Times New Roman" w:cs="Times New Roman"/>
          <w:spacing w:val="40"/>
        </w:rPr>
        <w:t xml:space="preserve"> </w:t>
      </w:r>
      <w:r>
        <w:t>al</w:t>
      </w:r>
      <w:r>
        <w:rPr>
          <w:rFonts w:ascii="Times New Roman" w:hAnsi="Times New Roman" w:cs="Times New Roman"/>
          <w:spacing w:val="40"/>
        </w:rPr>
        <w:t xml:space="preserve"> </w:t>
      </w:r>
      <w:r>
        <w:t>numero</w:t>
      </w:r>
      <w:r>
        <w:rPr>
          <w:rFonts w:ascii="Times New Roman" w:hAnsi="Times New Roman" w:cs="Times New Roman"/>
          <w:spacing w:val="44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</w:t>
      </w:r>
      <w:r>
        <w:t>dalla</w:t>
      </w:r>
      <w:r>
        <w:rPr>
          <w:rFonts w:ascii="Times New Roman" w:hAnsi="Times New Roman" w:cs="Times New Roman"/>
          <w:spacing w:val="40"/>
        </w:rPr>
        <w:t xml:space="preserve"> </w:t>
      </w:r>
      <w:r>
        <w:t>data</w:t>
      </w:r>
      <w:r>
        <w:rPr>
          <w:rFonts w:ascii="Times New Roman" w:hAnsi="Times New Roman" w:cs="Times New Roman"/>
          <w:spacing w:val="40"/>
        </w:rPr>
        <w:t xml:space="preserve"> </w:t>
      </w:r>
      <w:r>
        <w:t>del</w:t>
      </w:r>
      <w:r>
        <w:rPr>
          <w:rFonts w:ascii="Times New Roman" w:hAnsi="Times New Roman" w:cs="Times New Roman"/>
          <w:spacing w:val="43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spacing w:val="-14"/>
        </w:rPr>
        <w:t xml:space="preserve"> </w:t>
      </w:r>
      <w:r>
        <w:t>ovvero</w:t>
      </w:r>
      <w:r>
        <w:rPr>
          <w:rFonts w:ascii="Times New Roman" w:hAnsi="Times New Roman" w:cs="Times New Roman"/>
        </w:rPr>
        <w:t xml:space="preserve"> </w:t>
      </w:r>
      <w:r>
        <w:rPr>
          <w:spacing w:val="-2"/>
        </w:rPr>
        <w:t>presso</w:t>
      </w:r>
      <w:r>
        <w:rPr>
          <w:rFonts w:ascii="Times New Roman" w:hAnsi="Times New Roman" w:cs="Times New Roman"/>
        </w:rPr>
        <w:tab/>
      </w:r>
      <w:r>
        <w:rPr>
          <w:spacing w:val="-10"/>
        </w:rPr>
        <w:t>i</w:t>
      </w:r>
      <w:r>
        <w:rPr>
          <w:rFonts w:ascii="Times New Roman" w:hAnsi="Times New Roman" w:cs="Times New Roman"/>
        </w:rPr>
        <w:tab/>
      </w:r>
      <w:r>
        <w:rPr>
          <w:spacing w:val="-2"/>
        </w:rPr>
        <w:t>registri</w:t>
      </w:r>
      <w:r>
        <w:rPr>
          <w:rFonts w:ascii="Times New Roman" w:hAnsi="Times New Roman" w:cs="Times New Roman"/>
        </w:rPr>
        <w:tab/>
      </w:r>
      <w:r>
        <w:rPr>
          <w:spacing w:val="-2"/>
        </w:rPr>
        <w:t>professionali</w:t>
      </w:r>
      <w:r>
        <w:rPr>
          <w:rFonts w:ascii="Times New Roman" w:hAnsi="Times New Roman" w:cs="Times New Roman"/>
        </w:rPr>
        <w:tab/>
      </w:r>
      <w:r>
        <w:rPr>
          <w:spacing w:val="-4"/>
        </w:rPr>
        <w:t>dello</w:t>
      </w:r>
      <w:r>
        <w:rPr>
          <w:rFonts w:ascii="Times New Roman" w:hAnsi="Times New Roman" w:cs="Times New Roman"/>
        </w:rPr>
        <w:tab/>
      </w:r>
      <w:r>
        <w:rPr>
          <w:spacing w:val="-4"/>
        </w:rPr>
        <w:t>Stato</w:t>
      </w:r>
      <w:r>
        <w:rPr>
          <w:rFonts w:ascii="Times New Roman" w:hAnsi="Times New Roman" w:cs="Times New Roman"/>
        </w:rPr>
        <w:tab/>
      </w:r>
      <w:r>
        <w:rPr>
          <w:spacing w:val="-5"/>
        </w:rPr>
        <w:t>di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spacing w:val="-10"/>
        </w:rPr>
        <w:t>,</w:t>
      </w:r>
      <w:r>
        <w:rPr>
          <w:rFonts w:ascii="Times New Roman" w:hAnsi="Times New Roman" w:cs="Times New Roman"/>
        </w:rPr>
        <w:tab/>
      </w:r>
      <w:r>
        <w:rPr>
          <w:spacing w:val="-2"/>
        </w:rPr>
        <w:t>forma</w:t>
      </w:r>
      <w:r>
        <w:rPr>
          <w:rFonts w:ascii="Times New Roman" w:hAnsi="Times New Roman" w:cs="Times New Roman"/>
        </w:rPr>
        <w:tab/>
      </w:r>
      <w:r>
        <w:rPr>
          <w:spacing w:val="-2"/>
        </w:rPr>
        <w:t>giuridica</w:t>
      </w:r>
    </w:p>
    <w:p w14:paraId="7F802BC7" w14:textId="77777777" w:rsidR="00D45471" w:rsidRDefault="00D45471" w:rsidP="00D45471">
      <w:pPr>
        <w:pStyle w:val="Corpotesto"/>
        <w:tabs>
          <w:tab w:val="left" w:pos="3255"/>
          <w:tab w:val="left" w:pos="3902"/>
          <w:tab w:val="left" w:pos="4708"/>
          <w:tab w:val="left" w:pos="5572"/>
          <w:tab w:val="left" w:pos="7468"/>
          <w:tab w:val="left" w:pos="8661"/>
        </w:tabs>
        <w:kinsoku w:val="0"/>
        <w:overflowPunct w:val="0"/>
        <w:spacing w:before="1"/>
        <w:ind w:right="852"/>
        <w:jc w:val="right"/>
        <w:rPr>
          <w:spacing w:val="-2"/>
        </w:rPr>
      </w:pPr>
      <w:r>
        <w:rPr>
          <w:spacing w:val="-5"/>
        </w:rPr>
        <w:t>(2)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ab/>
      </w:r>
      <w:r>
        <w:rPr>
          <w:spacing w:val="-10"/>
        </w:rPr>
        <w:t>e</w:t>
      </w:r>
      <w:r>
        <w:rPr>
          <w:rFonts w:ascii="Times New Roman" w:hAnsi="Times New Roman" w:cs="Times New Roman"/>
        </w:rPr>
        <w:tab/>
      </w:r>
      <w:r>
        <w:rPr>
          <w:spacing w:val="-5"/>
        </w:rPr>
        <w:t>di</w:t>
      </w:r>
      <w:r>
        <w:rPr>
          <w:rFonts w:ascii="Times New Roman" w:hAnsi="Times New Roman" w:cs="Times New Roman"/>
        </w:rPr>
        <w:tab/>
      </w:r>
      <w:r>
        <w:rPr>
          <w:spacing w:val="-2"/>
        </w:rPr>
        <w:t>avere</w:t>
      </w:r>
      <w:r>
        <w:rPr>
          <w:rFonts w:ascii="Times New Roman" w:hAnsi="Times New Roman" w:cs="Times New Roman"/>
        </w:rPr>
        <w:tab/>
      </w:r>
      <w:r>
        <w:rPr>
          <w:spacing w:val="-4"/>
        </w:rPr>
        <w:t>come</w:t>
      </w:r>
      <w:r>
        <w:rPr>
          <w:rFonts w:ascii="Times New Roman" w:hAnsi="Times New Roman" w:cs="Times New Roman"/>
        </w:rPr>
        <w:tab/>
      </w:r>
      <w:r>
        <w:rPr>
          <w:spacing w:val="-2"/>
        </w:rPr>
        <w:t>attività:</w:t>
      </w:r>
    </w:p>
    <w:p w14:paraId="731C802E" w14:textId="4383A66B" w:rsidR="00D45471" w:rsidRDefault="00D45471" w:rsidP="00D45471">
      <w:pPr>
        <w:pStyle w:val="Corpotesto"/>
        <w:kinsoku w:val="0"/>
        <w:overflowPunct w:val="0"/>
        <w:spacing w:before="10"/>
        <w:rPr>
          <w:sz w:val="17"/>
          <w:szCs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4384" behindDoc="0" locked="0" layoutInCell="0" allowOverlap="1" wp14:anchorId="4F46E5F6" wp14:editId="0E0A7DAA">
                <wp:simplePos x="0" y="0"/>
                <wp:positionH relativeFrom="page">
                  <wp:posOffset>898525</wp:posOffset>
                </wp:positionH>
                <wp:positionV relativeFrom="paragraph">
                  <wp:posOffset>153035</wp:posOffset>
                </wp:positionV>
                <wp:extent cx="4035425" cy="635"/>
                <wp:effectExtent l="12700" t="12700" r="9525" b="5715"/>
                <wp:wrapTopAndBottom/>
                <wp:docPr id="1344356202" name="Figura a mano libera: form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35425" cy="635"/>
                        </a:xfrm>
                        <a:custGeom>
                          <a:avLst/>
                          <a:gdLst>
                            <a:gd name="T0" fmla="*/ 0 w 6355"/>
                            <a:gd name="T1" fmla="*/ 0 h 1"/>
                            <a:gd name="T2" fmla="*/ 6354 w 6355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355" h="1">
                              <a:moveTo>
                                <a:pt x="0" y="0"/>
                              </a:moveTo>
                              <a:lnTo>
                                <a:pt x="6354" y="0"/>
                              </a:lnTo>
                            </a:path>
                          </a:pathLst>
                        </a:custGeom>
                        <a:noFill/>
                        <a:ln w="909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F8FB551" id="Figura a mano libera: forma 3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70.75pt,12.05pt,388.45pt,12.05pt" coordsize="635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" o:allowincell="f" filled="f" strokeweight=".25275mm">
                <v:path arrowok="t" o:connecttype="custom" o:connectlocs="0,0;4034790,0" o:connectangles="0,0"/>
                <w10:wrap type="topAndBottom" anchorx="page"/>
              </v:polyline>
            </w:pict>
          </mc:Fallback>
        </mc:AlternateContent>
      </w:r>
    </w:p>
    <w:p w14:paraId="276E4D8A" w14:textId="77777777" w:rsidR="00D45471" w:rsidRDefault="00D45471" w:rsidP="00D45471">
      <w:pPr>
        <w:pStyle w:val="Corpotesto"/>
        <w:kinsoku w:val="0"/>
        <w:overflowPunct w:val="0"/>
        <w:spacing w:before="20"/>
      </w:pPr>
    </w:p>
    <w:p w14:paraId="4DA15F1B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3"/>
        </w:tabs>
        <w:kinsoku w:val="0"/>
        <w:overflowPunct w:val="0"/>
        <w:ind w:left="673" w:right="0" w:hanging="281"/>
        <w:jc w:val="left"/>
        <w:rPr>
          <w:spacing w:val="-2"/>
          <w:sz w:val="22"/>
          <w:szCs w:val="22"/>
        </w:rPr>
      </w:pPr>
      <w:r>
        <w:rPr>
          <w:sz w:val="22"/>
          <w:szCs w:val="22"/>
        </w:rPr>
        <w:t>Albo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delle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imprese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forestali</w:t>
      </w:r>
      <w:r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Regione</w:t>
      </w:r>
      <w:r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Piemonte:</w:t>
      </w:r>
    </w:p>
    <w:p w14:paraId="42CA5C96" w14:textId="77777777" w:rsidR="00D45471" w:rsidRDefault="00D45471" w:rsidP="00D45471">
      <w:pPr>
        <w:pStyle w:val="Corpotesto"/>
        <w:kinsoku w:val="0"/>
        <w:overflowPunct w:val="0"/>
        <w:spacing w:before="267"/>
        <w:ind w:left="1112" w:right="851"/>
      </w:pPr>
      <w:r>
        <w:t>ο</w:t>
      </w:r>
      <w:r>
        <w:rPr>
          <w:rFonts w:ascii="Times New Roman" w:hAnsi="Times New Roman" w:cs="Times New Roman"/>
        </w:rPr>
        <w:t xml:space="preserve"> </w:t>
      </w:r>
      <w:r>
        <w:t>di</w:t>
      </w:r>
      <w:r>
        <w:rPr>
          <w:rFonts w:ascii="Times New Roman" w:hAnsi="Times New Roman" w:cs="Times New Roman"/>
        </w:rPr>
        <w:t xml:space="preserve"> </w:t>
      </w:r>
      <w:r>
        <w:t>essere</w:t>
      </w:r>
      <w:r>
        <w:rPr>
          <w:rFonts w:ascii="Times New Roman" w:hAnsi="Times New Roman" w:cs="Times New Roman"/>
        </w:rPr>
        <w:t xml:space="preserve"> </w:t>
      </w:r>
      <w:r>
        <w:t>iscritto</w:t>
      </w:r>
      <w:r>
        <w:rPr>
          <w:rFonts w:ascii="Times New Roman" w:hAnsi="Times New Roman" w:cs="Times New Roman"/>
        </w:rPr>
        <w:t xml:space="preserve"> </w:t>
      </w:r>
      <w:r>
        <w:t>all’Albo</w:t>
      </w:r>
      <w:r>
        <w:rPr>
          <w:rFonts w:ascii="Times New Roman" w:hAnsi="Times New Roman" w:cs="Times New Roman"/>
        </w:rPr>
        <w:t xml:space="preserve"> </w:t>
      </w:r>
      <w:r>
        <w:t>delle</w:t>
      </w:r>
      <w:r>
        <w:rPr>
          <w:rFonts w:ascii="Times New Roman" w:hAnsi="Times New Roman" w:cs="Times New Roman"/>
        </w:rPr>
        <w:t xml:space="preserve"> </w:t>
      </w:r>
      <w:r>
        <w:t>imprese</w:t>
      </w:r>
      <w:r>
        <w:rPr>
          <w:rFonts w:ascii="Times New Roman" w:hAnsi="Times New Roman" w:cs="Times New Roman"/>
        </w:rPr>
        <w:t xml:space="preserve"> </w:t>
      </w:r>
      <w:r>
        <w:t>forestali</w:t>
      </w:r>
      <w:r>
        <w:rPr>
          <w:rFonts w:ascii="Times New Roman" w:hAnsi="Times New Roman" w:cs="Times New Roman"/>
        </w:rPr>
        <w:t xml:space="preserve"> </w:t>
      </w:r>
      <w:r>
        <w:t>della</w:t>
      </w:r>
      <w:r>
        <w:rPr>
          <w:rFonts w:ascii="Times New Roman" w:hAnsi="Times New Roman" w:cs="Times New Roman"/>
        </w:rPr>
        <w:t xml:space="preserve"> </w:t>
      </w:r>
      <w:r>
        <w:t>Regione</w:t>
      </w:r>
      <w:r>
        <w:rPr>
          <w:rFonts w:ascii="Times New Roman" w:hAnsi="Times New Roman" w:cs="Times New Roman"/>
        </w:rPr>
        <w:t xml:space="preserve"> </w:t>
      </w:r>
      <w:r>
        <w:t>Piemonte,</w:t>
      </w:r>
      <w:r>
        <w:rPr>
          <w:rFonts w:ascii="Times New Roman" w:hAnsi="Times New Roman" w:cs="Times New Roman"/>
        </w:rPr>
        <w:t xml:space="preserve"> </w:t>
      </w:r>
      <w:r>
        <w:t>coerentemente</w:t>
      </w:r>
      <w:r>
        <w:rPr>
          <w:rFonts w:ascii="Times New Roman" w:hAnsi="Times New Roman" w:cs="Times New Roman"/>
        </w:rPr>
        <w:t xml:space="preserve"> </w:t>
      </w:r>
      <w:r>
        <w:t>con</w:t>
      </w:r>
      <w:r>
        <w:rPr>
          <w:rFonts w:ascii="Times New Roman" w:hAnsi="Times New Roman" w:cs="Times New Roman"/>
        </w:rPr>
        <w:t xml:space="preserve"> </w:t>
      </w:r>
      <w:r>
        <w:t>il</w:t>
      </w:r>
      <w:r>
        <w:rPr>
          <w:rFonts w:ascii="Times New Roman" w:hAnsi="Times New Roman" w:cs="Times New Roman"/>
        </w:rPr>
        <w:t xml:space="preserve"> </w:t>
      </w:r>
      <w:r>
        <w:t>Regolamento</w:t>
      </w:r>
      <w:r>
        <w:rPr>
          <w:rFonts w:ascii="Times New Roman" w:hAnsi="Times New Roman" w:cs="Times New Roman"/>
          <w:spacing w:val="-7"/>
        </w:rPr>
        <w:t xml:space="preserve"> </w:t>
      </w:r>
      <w:r>
        <w:t>regionale</w:t>
      </w:r>
      <w:r>
        <w:rPr>
          <w:rFonts w:ascii="Times New Roman" w:hAnsi="Times New Roman" w:cs="Times New Roman"/>
          <w:spacing w:val="-8"/>
        </w:rPr>
        <w:t xml:space="preserve"> </w:t>
      </w:r>
      <w:r>
        <w:t>n.</w:t>
      </w:r>
      <w:r>
        <w:rPr>
          <w:rFonts w:ascii="Times New Roman" w:hAnsi="Times New Roman" w:cs="Times New Roman"/>
          <w:spacing w:val="-10"/>
        </w:rPr>
        <w:t xml:space="preserve"> </w:t>
      </w:r>
      <w:r>
        <w:t>8</w:t>
      </w:r>
      <w:r>
        <w:rPr>
          <w:rFonts w:ascii="Times New Roman" w:hAnsi="Times New Roman" w:cs="Times New Roman"/>
          <w:spacing w:val="-7"/>
        </w:rPr>
        <w:t xml:space="preserve"> </w:t>
      </w:r>
      <w:r>
        <w:t>del</w:t>
      </w:r>
      <w:r>
        <w:rPr>
          <w:rFonts w:ascii="Times New Roman" w:hAnsi="Times New Roman" w:cs="Times New Roman"/>
          <w:spacing w:val="-10"/>
        </w:rPr>
        <w:t xml:space="preserve"> </w:t>
      </w:r>
      <w:r>
        <w:t>29</w:t>
      </w:r>
      <w:r>
        <w:rPr>
          <w:rFonts w:ascii="Times New Roman" w:hAnsi="Times New Roman" w:cs="Times New Roman"/>
          <w:spacing w:val="-10"/>
        </w:rPr>
        <w:t xml:space="preserve"> </w:t>
      </w:r>
      <w:r>
        <w:t>dicembre</w:t>
      </w:r>
      <w:r>
        <w:rPr>
          <w:rFonts w:ascii="Times New Roman" w:hAnsi="Times New Roman" w:cs="Times New Roman"/>
          <w:spacing w:val="-10"/>
        </w:rPr>
        <w:t xml:space="preserve"> </w:t>
      </w:r>
      <w:r>
        <w:t>2020</w:t>
      </w:r>
      <w:r>
        <w:rPr>
          <w:rFonts w:ascii="Times New Roman" w:hAnsi="Times New Roman" w:cs="Times New Roman"/>
          <w:spacing w:val="-10"/>
        </w:rPr>
        <w:t xml:space="preserve"> </w:t>
      </w:r>
      <w:r>
        <w:t>o</w:t>
      </w:r>
      <w:r>
        <w:rPr>
          <w:rFonts w:ascii="Times New Roman" w:hAnsi="Times New Roman" w:cs="Times New Roman"/>
          <w:spacing w:val="-9"/>
        </w:rPr>
        <w:t xml:space="preserve"> </w:t>
      </w:r>
      <w:r>
        <w:t>di</w:t>
      </w:r>
      <w:r>
        <w:rPr>
          <w:rFonts w:ascii="Times New Roman" w:hAnsi="Times New Roman" w:cs="Times New Roman"/>
          <w:spacing w:val="-8"/>
        </w:rPr>
        <w:t xml:space="preserve"> </w:t>
      </w:r>
      <w:r>
        <w:t>impegnarsi</w:t>
      </w:r>
      <w:r>
        <w:rPr>
          <w:rFonts w:ascii="Times New Roman" w:hAnsi="Times New Roman" w:cs="Times New Roman"/>
          <w:spacing w:val="-8"/>
        </w:rPr>
        <w:t xml:space="preserve"> </w:t>
      </w:r>
      <w:r>
        <w:t>all’iscrizione</w:t>
      </w:r>
      <w:r>
        <w:rPr>
          <w:rFonts w:ascii="Times New Roman" w:hAnsi="Times New Roman" w:cs="Times New Roman"/>
          <w:spacing w:val="-10"/>
        </w:rPr>
        <w:t xml:space="preserve"> </w:t>
      </w:r>
      <w:r>
        <w:t>all’Albo</w:t>
      </w:r>
      <w:r>
        <w:rPr>
          <w:rFonts w:ascii="Times New Roman" w:hAnsi="Times New Roman" w:cs="Times New Roman"/>
          <w:spacing w:val="-7"/>
        </w:rPr>
        <w:t xml:space="preserve"> </w:t>
      </w:r>
      <w:r>
        <w:t>stesso</w:t>
      </w:r>
      <w:r>
        <w:rPr>
          <w:rFonts w:ascii="Times New Roman" w:hAnsi="Times New Roman" w:cs="Times New Roman"/>
          <w:spacing w:val="-7"/>
        </w:rPr>
        <w:t xml:space="preserve"> </w:t>
      </w:r>
      <w:r>
        <w:t>entro</w:t>
      </w:r>
      <w:r>
        <w:rPr>
          <w:rFonts w:ascii="Times New Roman" w:hAnsi="Times New Roman" w:cs="Times New Roman"/>
        </w:rPr>
        <w:t xml:space="preserve"> </w:t>
      </w:r>
      <w:r>
        <w:t>l’inizio</w:t>
      </w:r>
      <w:r>
        <w:rPr>
          <w:rFonts w:ascii="Times New Roman" w:hAnsi="Times New Roman" w:cs="Times New Roman"/>
        </w:rPr>
        <w:t xml:space="preserve"> </w:t>
      </w:r>
      <w:r>
        <w:t>dei</w:t>
      </w:r>
      <w:r>
        <w:rPr>
          <w:rFonts w:ascii="Times New Roman" w:hAnsi="Times New Roman" w:cs="Times New Roman"/>
        </w:rPr>
        <w:t xml:space="preserve"> </w:t>
      </w:r>
      <w:r>
        <w:t>lavori</w:t>
      </w:r>
      <w:r>
        <w:rPr>
          <w:rFonts w:ascii="Times New Roman" w:hAnsi="Times New Roman" w:cs="Times New Roman"/>
        </w:rPr>
        <w:t xml:space="preserve"> </w:t>
      </w:r>
      <w:r>
        <w:t>di</w:t>
      </w:r>
      <w:r>
        <w:rPr>
          <w:rFonts w:ascii="Times New Roman" w:hAnsi="Times New Roman" w:cs="Times New Roman"/>
        </w:rPr>
        <w:t xml:space="preserve"> </w:t>
      </w:r>
      <w:r>
        <w:t>abbattimento;</w:t>
      </w:r>
    </w:p>
    <w:p w14:paraId="684EAECC" w14:textId="77777777" w:rsidR="00D45471" w:rsidRDefault="00D45471" w:rsidP="00D45471">
      <w:pPr>
        <w:pStyle w:val="Corpotesto"/>
        <w:kinsoku w:val="0"/>
        <w:overflowPunct w:val="0"/>
      </w:pPr>
    </w:p>
    <w:p w14:paraId="2D94ACD0" w14:textId="77777777" w:rsidR="00D45471" w:rsidRDefault="00D45471" w:rsidP="00D45471">
      <w:pPr>
        <w:pStyle w:val="Corpotesto"/>
        <w:kinsoku w:val="0"/>
        <w:overflowPunct w:val="0"/>
        <w:spacing w:before="1"/>
        <w:ind w:left="1112"/>
        <w:rPr>
          <w:spacing w:val="-2"/>
        </w:rPr>
      </w:pPr>
      <w:r>
        <w:rPr>
          <w:spacing w:val="-2"/>
        </w:rPr>
        <w:t>oppure</w:t>
      </w:r>
    </w:p>
    <w:p w14:paraId="3BB68633" w14:textId="77777777" w:rsidR="00D45471" w:rsidRDefault="00D45471" w:rsidP="00D45471">
      <w:pPr>
        <w:pStyle w:val="Corpotesto"/>
        <w:kinsoku w:val="0"/>
        <w:overflowPunct w:val="0"/>
      </w:pPr>
    </w:p>
    <w:p w14:paraId="644715D0" w14:textId="77777777" w:rsidR="00D45471" w:rsidRDefault="00D45471" w:rsidP="00D45471">
      <w:pPr>
        <w:pStyle w:val="Corpotesto"/>
        <w:kinsoku w:val="0"/>
        <w:overflowPunct w:val="0"/>
        <w:ind w:left="1100" w:right="851"/>
        <w:jc w:val="both"/>
        <w:rPr>
          <w:spacing w:val="-2"/>
        </w:rPr>
      </w:pPr>
      <w:r>
        <w:t>ο</w:t>
      </w:r>
      <w:r>
        <w:rPr>
          <w:rFonts w:ascii="Times New Roman" w:hAnsi="Times New Roman" w:cs="Times New Roman"/>
        </w:rPr>
        <w:t xml:space="preserve"> </w:t>
      </w:r>
      <w:r>
        <w:t>di</w:t>
      </w:r>
      <w:r>
        <w:rPr>
          <w:rFonts w:ascii="Times New Roman" w:hAnsi="Times New Roman" w:cs="Times New Roman"/>
        </w:rPr>
        <w:t xml:space="preserve"> </w:t>
      </w:r>
      <w:r>
        <w:t>impegnarsi</w:t>
      </w:r>
      <w:r>
        <w:rPr>
          <w:rFonts w:ascii="Times New Roman" w:hAnsi="Times New Roman" w:cs="Times New Roman"/>
        </w:rPr>
        <w:t xml:space="preserve"> </w:t>
      </w:r>
      <w:r>
        <w:t>ad</w:t>
      </w:r>
      <w:r>
        <w:rPr>
          <w:rFonts w:ascii="Times New Roman" w:hAnsi="Times New Roman" w:cs="Times New Roman"/>
        </w:rPr>
        <w:t xml:space="preserve"> </w:t>
      </w:r>
      <w:r>
        <w:t>effettuare</w:t>
      </w:r>
      <w:r>
        <w:rPr>
          <w:rFonts w:ascii="Times New Roman" w:hAnsi="Times New Roman" w:cs="Times New Roman"/>
        </w:rPr>
        <w:t xml:space="preserve"> </w:t>
      </w:r>
      <w:r>
        <w:t>l’iscrizione</w:t>
      </w:r>
      <w:r>
        <w:rPr>
          <w:rFonts w:ascii="Times New Roman" w:hAnsi="Times New Roman" w:cs="Times New Roman"/>
        </w:rPr>
        <w:t xml:space="preserve"> </w:t>
      </w:r>
      <w:r>
        <w:t>all’Albo</w:t>
      </w:r>
      <w:r>
        <w:rPr>
          <w:rFonts w:ascii="Times New Roman" w:hAnsi="Times New Roman" w:cs="Times New Roman"/>
        </w:rPr>
        <w:t xml:space="preserve"> </w:t>
      </w:r>
      <w:r>
        <w:t>delle</w:t>
      </w:r>
      <w:r>
        <w:rPr>
          <w:rFonts w:ascii="Times New Roman" w:hAnsi="Times New Roman" w:cs="Times New Roman"/>
        </w:rPr>
        <w:t xml:space="preserve"> </w:t>
      </w:r>
      <w:r>
        <w:t>imprese</w:t>
      </w:r>
      <w:r>
        <w:rPr>
          <w:rFonts w:ascii="Times New Roman" w:hAnsi="Times New Roman" w:cs="Times New Roman"/>
        </w:rPr>
        <w:t xml:space="preserve"> </w:t>
      </w:r>
      <w:r>
        <w:t>forestali</w:t>
      </w:r>
      <w:r>
        <w:rPr>
          <w:rFonts w:ascii="Times New Roman" w:hAnsi="Times New Roman" w:cs="Times New Roman"/>
        </w:rPr>
        <w:t xml:space="preserve"> </w:t>
      </w:r>
      <w:r>
        <w:t>della</w:t>
      </w:r>
      <w:r>
        <w:rPr>
          <w:rFonts w:ascii="Times New Roman" w:hAnsi="Times New Roman" w:cs="Times New Roman"/>
        </w:rPr>
        <w:t xml:space="preserve"> </w:t>
      </w:r>
      <w:r>
        <w:t>Regione</w:t>
      </w:r>
      <w:r>
        <w:rPr>
          <w:rFonts w:ascii="Times New Roman" w:hAnsi="Times New Roman" w:cs="Times New Roman"/>
        </w:rPr>
        <w:t xml:space="preserve"> </w:t>
      </w:r>
      <w:r>
        <w:t>Piemonte,</w:t>
      </w:r>
      <w:r>
        <w:rPr>
          <w:rFonts w:ascii="Times New Roman" w:hAnsi="Times New Roman" w:cs="Times New Roman"/>
        </w:rPr>
        <w:t xml:space="preserve"> </w:t>
      </w:r>
      <w:r>
        <w:t>coerentemente</w:t>
      </w:r>
      <w:r>
        <w:rPr>
          <w:rFonts w:ascii="Times New Roman" w:hAnsi="Times New Roman" w:cs="Times New Roman"/>
        </w:rPr>
        <w:t xml:space="preserve"> </w:t>
      </w:r>
      <w:r>
        <w:t>con</w:t>
      </w:r>
      <w:r>
        <w:rPr>
          <w:rFonts w:ascii="Times New Roman" w:hAnsi="Times New Roman" w:cs="Times New Roman"/>
        </w:rPr>
        <w:t xml:space="preserve"> </w:t>
      </w:r>
      <w:r>
        <w:t>il</w:t>
      </w:r>
      <w:r>
        <w:rPr>
          <w:rFonts w:ascii="Times New Roman" w:hAnsi="Times New Roman" w:cs="Times New Roman"/>
        </w:rPr>
        <w:t xml:space="preserve"> </w:t>
      </w:r>
      <w:r>
        <w:t>Regolamento</w:t>
      </w:r>
      <w:r>
        <w:rPr>
          <w:rFonts w:ascii="Times New Roman" w:hAnsi="Times New Roman" w:cs="Times New Roman"/>
        </w:rPr>
        <w:t xml:space="preserve"> </w:t>
      </w:r>
      <w:r>
        <w:t>regionale</w:t>
      </w:r>
      <w:r>
        <w:rPr>
          <w:rFonts w:ascii="Times New Roman" w:hAnsi="Times New Roman" w:cs="Times New Roman"/>
        </w:rPr>
        <w:t xml:space="preserve"> </w:t>
      </w:r>
      <w:r>
        <w:t>n.</w:t>
      </w:r>
      <w:r>
        <w:rPr>
          <w:rFonts w:ascii="Times New Roman" w:hAnsi="Times New Roman" w:cs="Times New Roman"/>
        </w:rPr>
        <w:t xml:space="preserve"> </w:t>
      </w:r>
      <w:r>
        <w:t>8</w:t>
      </w:r>
      <w:r>
        <w:rPr>
          <w:rFonts w:ascii="Times New Roman" w:hAnsi="Times New Roman" w:cs="Times New Roman"/>
        </w:rPr>
        <w:t xml:space="preserve"> </w:t>
      </w:r>
      <w:r>
        <w:t>del</w:t>
      </w:r>
      <w:r>
        <w:rPr>
          <w:rFonts w:ascii="Times New Roman" w:hAnsi="Times New Roman" w:cs="Times New Roman"/>
        </w:rPr>
        <w:t xml:space="preserve"> </w:t>
      </w:r>
      <w:r>
        <w:t>29</w:t>
      </w:r>
      <w:r>
        <w:rPr>
          <w:rFonts w:ascii="Times New Roman" w:hAnsi="Times New Roman" w:cs="Times New Roman"/>
        </w:rPr>
        <w:t xml:space="preserve"> </w:t>
      </w:r>
      <w:r>
        <w:t>dicembre</w:t>
      </w:r>
      <w:r>
        <w:rPr>
          <w:rFonts w:ascii="Times New Roman" w:hAnsi="Times New Roman" w:cs="Times New Roman"/>
        </w:rPr>
        <w:t xml:space="preserve"> </w:t>
      </w:r>
      <w:r>
        <w:t>2020</w:t>
      </w:r>
      <w:r>
        <w:rPr>
          <w:rFonts w:ascii="Times New Roman" w:hAnsi="Times New Roman" w:cs="Times New Roman"/>
        </w:rPr>
        <w:t xml:space="preserve"> </w:t>
      </w:r>
      <w:r>
        <w:t>entro</w:t>
      </w:r>
      <w:r>
        <w:rPr>
          <w:rFonts w:ascii="Times New Roman" w:hAnsi="Times New Roman" w:cs="Times New Roman"/>
        </w:rPr>
        <w:t xml:space="preserve"> </w:t>
      </w:r>
      <w:r>
        <w:t>l’inizio</w:t>
      </w:r>
      <w:r>
        <w:rPr>
          <w:rFonts w:ascii="Times New Roman" w:hAnsi="Times New Roman" w:cs="Times New Roman"/>
        </w:rPr>
        <w:t xml:space="preserve"> </w:t>
      </w:r>
      <w:r>
        <w:t>dei</w:t>
      </w:r>
      <w:r>
        <w:rPr>
          <w:rFonts w:ascii="Times New Roman" w:hAnsi="Times New Roman" w:cs="Times New Roman"/>
        </w:rPr>
        <w:t xml:space="preserve"> </w:t>
      </w:r>
      <w:r>
        <w:t>lavori</w:t>
      </w:r>
      <w:r>
        <w:rPr>
          <w:rFonts w:ascii="Times New Roman" w:hAnsi="Times New Roman" w:cs="Times New Roman"/>
        </w:rPr>
        <w:t xml:space="preserve"> </w:t>
      </w:r>
      <w:r>
        <w:t>di</w:t>
      </w:r>
      <w:r>
        <w:rPr>
          <w:rFonts w:ascii="Times New Roman" w:hAnsi="Times New Roman" w:cs="Times New Roman"/>
        </w:rPr>
        <w:t xml:space="preserve"> </w:t>
      </w:r>
      <w:r>
        <w:rPr>
          <w:spacing w:val="-2"/>
        </w:rPr>
        <w:t>abbattimento;</w:t>
      </w:r>
    </w:p>
    <w:p w14:paraId="161CAAC0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5"/>
        </w:tabs>
        <w:kinsoku w:val="0"/>
        <w:overflowPunct w:val="0"/>
        <w:spacing w:before="267"/>
        <w:ind w:left="675"/>
        <w:jc w:val="left"/>
        <w:rPr>
          <w:sz w:val="22"/>
          <w:szCs w:val="22"/>
        </w:rPr>
      </w:pP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persone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designate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rappresentare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ed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impegnare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legalmente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soggetto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offerente,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procuratori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generali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l’eventuale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procuratore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sottoscrittore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presente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dichiarazione,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risultano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essere:</w:t>
      </w:r>
    </w:p>
    <w:p w14:paraId="64CF4796" w14:textId="77777777" w:rsidR="00D45471" w:rsidRDefault="00D45471" w:rsidP="00D45471">
      <w:pPr>
        <w:pStyle w:val="Corpotesto"/>
        <w:kinsoku w:val="0"/>
        <w:overflowPunct w:val="0"/>
        <w:spacing w:before="27"/>
        <w:rPr>
          <w:sz w:val="20"/>
          <w:szCs w:val="20"/>
        </w:rPr>
      </w:pPr>
    </w:p>
    <w:tbl>
      <w:tblPr>
        <w:tblW w:w="0" w:type="auto"/>
        <w:tblInd w:w="4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77"/>
        <w:gridCol w:w="1867"/>
        <w:gridCol w:w="1560"/>
        <w:gridCol w:w="1985"/>
        <w:gridCol w:w="1486"/>
      </w:tblGrid>
      <w:tr w:rsidR="00D45471" w14:paraId="3C496ACD" w14:textId="77777777" w:rsidTr="008730ED">
        <w:trPr>
          <w:trHeight w:val="694"/>
        </w:trPr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EFA3C66" w14:textId="77777777" w:rsidR="00D45471" w:rsidRDefault="00D45471" w:rsidP="008730ED">
            <w:pPr>
              <w:pStyle w:val="TableParagraph"/>
              <w:kinsoku w:val="0"/>
              <w:overflowPunct w:val="0"/>
              <w:spacing w:before="80" w:line="237" w:lineRule="auto"/>
              <w:ind w:left="81" w:right="18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Cognome,</w:t>
            </w:r>
            <w:r>
              <w:rPr>
                <w:rFonts w:ascii="Times New Roman" w:hAnsi="Times New Roman" w:cs="Times New Roman"/>
                <w:spacing w:val="-1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nome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Codice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fiscale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0EC1F5F" w14:textId="77777777" w:rsidR="00D45471" w:rsidRDefault="00D45471" w:rsidP="008730ED">
            <w:pPr>
              <w:pStyle w:val="TableParagraph"/>
              <w:kinsoku w:val="0"/>
              <w:overflowPunct w:val="0"/>
              <w:spacing w:before="78"/>
              <w:ind w:left="81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Luogo</w:t>
            </w:r>
            <w:r>
              <w:rPr>
                <w:rFonts w:ascii="Times New Roman" w:hAnsi="Times New Roman" w:cs="Times New Roman"/>
                <w:spacing w:val="-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di</w:t>
            </w:r>
            <w:r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nascita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7C6556" w14:textId="77777777" w:rsidR="00D45471" w:rsidRDefault="00D45471" w:rsidP="008730ED">
            <w:pPr>
              <w:pStyle w:val="TableParagraph"/>
              <w:kinsoku w:val="0"/>
              <w:overflowPunct w:val="0"/>
              <w:spacing w:before="78"/>
              <w:ind w:left="81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Data</w:t>
            </w:r>
            <w:r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di</w:t>
            </w:r>
            <w:r>
              <w:rPr>
                <w:rFonts w:ascii="Times New Roman" w:hAnsi="Times New Roman" w:cs="Times New Roman"/>
                <w:spacing w:val="-5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nascita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8488EAE" w14:textId="77777777" w:rsidR="00D45471" w:rsidRDefault="00D45471" w:rsidP="008730ED">
            <w:pPr>
              <w:pStyle w:val="TableParagraph"/>
              <w:tabs>
                <w:tab w:val="left" w:pos="1742"/>
              </w:tabs>
              <w:kinsoku w:val="0"/>
              <w:overflowPunct w:val="0"/>
              <w:spacing w:before="80" w:line="237" w:lineRule="auto"/>
              <w:ind w:left="81" w:right="64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Comune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>
              <w:rPr>
                <w:spacing w:val="-6"/>
                <w:sz w:val="22"/>
                <w:szCs w:val="22"/>
              </w:rPr>
              <w:t>di</w:t>
            </w:r>
            <w:r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residenza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296550B" w14:textId="77777777" w:rsidR="00D45471" w:rsidRDefault="00D45471" w:rsidP="008730ED">
            <w:pPr>
              <w:pStyle w:val="TableParagraph"/>
              <w:kinsoku w:val="0"/>
              <w:overflowPunct w:val="0"/>
              <w:spacing w:before="78"/>
              <w:ind w:left="81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Qualifica</w:t>
            </w:r>
          </w:p>
        </w:tc>
      </w:tr>
      <w:tr w:rsidR="00D45471" w14:paraId="76A131AF" w14:textId="77777777" w:rsidTr="008730ED">
        <w:trPr>
          <w:trHeight w:val="448"/>
        </w:trPr>
        <w:tc>
          <w:tcPr>
            <w:tcW w:w="337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7931236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02E965C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64AFABF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5825B7C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4FC85AD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5471" w14:paraId="0EFEA568" w14:textId="77777777" w:rsidTr="008730ED">
        <w:trPr>
          <w:trHeight w:val="450"/>
        </w:trPr>
        <w:tc>
          <w:tcPr>
            <w:tcW w:w="337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0FBFFBC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E8E9E31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057C845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2AACC52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D6D23AD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5A1C2D11" w14:textId="77777777" w:rsidR="00D45471" w:rsidRDefault="00D45471" w:rsidP="00D45471">
      <w:pPr>
        <w:pStyle w:val="Corpotesto"/>
        <w:kinsoku w:val="0"/>
        <w:overflowPunct w:val="0"/>
      </w:pPr>
    </w:p>
    <w:p w14:paraId="5DD637F0" w14:textId="4A72F1AF" w:rsidR="00D45471" w:rsidRPr="009D5E30" w:rsidRDefault="00D45471" w:rsidP="00D45471">
      <w:pPr>
        <w:pStyle w:val="Paragrafoelenco"/>
        <w:numPr>
          <w:ilvl w:val="0"/>
          <w:numId w:val="3"/>
        </w:numPr>
        <w:tabs>
          <w:tab w:val="left" w:pos="1100"/>
        </w:tabs>
        <w:kinsoku w:val="0"/>
        <w:overflowPunct w:val="0"/>
        <w:spacing w:before="27"/>
        <w:ind w:left="1100" w:right="0" w:hanging="566"/>
        <w:jc w:val="left"/>
        <w:rPr>
          <w:sz w:val="20"/>
          <w:szCs w:val="20"/>
        </w:rPr>
      </w:pPr>
      <w:r>
        <w:rPr>
          <w:sz w:val="22"/>
          <w:szCs w:val="22"/>
        </w:rPr>
        <w:t>che</w:t>
      </w:r>
      <w:r w:rsidRPr="009D5E30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il</w:t>
      </w:r>
      <w:r w:rsidRPr="009D5E30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direttore/i</w:t>
      </w:r>
      <w:r w:rsidRPr="009D5E30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>
        <w:rPr>
          <w:sz w:val="22"/>
          <w:szCs w:val="22"/>
        </w:rPr>
        <w:t>tecnico/i</w:t>
      </w:r>
      <w:r w:rsidRPr="009D5E30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9D5E30">
        <w:rPr>
          <w:spacing w:val="-2"/>
          <w:sz w:val="22"/>
          <w:szCs w:val="22"/>
        </w:rPr>
        <w:t>è/sono:</w:t>
      </w:r>
    </w:p>
    <w:p w14:paraId="70CEFA47" w14:textId="77777777" w:rsidR="009D5E30" w:rsidRDefault="009D5E30" w:rsidP="009D5E30">
      <w:pPr>
        <w:tabs>
          <w:tab w:val="left" w:pos="1100"/>
        </w:tabs>
        <w:kinsoku w:val="0"/>
        <w:overflowPunct w:val="0"/>
        <w:spacing w:before="27"/>
        <w:rPr>
          <w:sz w:val="20"/>
          <w:szCs w:val="20"/>
        </w:rPr>
      </w:pPr>
    </w:p>
    <w:tbl>
      <w:tblPr>
        <w:tblpPr w:leftFromText="141" w:rightFromText="141" w:vertAnchor="text" w:horzAnchor="margin" w:tblpXSpec="center" w:tblpY="-31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80"/>
        <w:gridCol w:w="2141"/>
        <w:gridCol w:w="1872"/>
        <w:gridCol w:w="2138"/>
      </w:tblGrid>
      <w:tr w:rsidR="009D5E30" w14:paraId="48002DB0" w14:textId="77777777" w:rsidTr="009D5E30">
        <w:trPr>
          <w:trHeight w:val="694"/>
        </w:trPr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8B8BAD8" w14:textId="77777777" w:rsidR="009D5E30" w:rsidRDefault="009D5E30" w:rsidP="009D5E30">
            <w:pPr>
              <w:pStyle w:val="TableParagraph"/>
              <w:kinsoku w:val="0"/>
              <w:overflowPunct w:val="0"/>
              <w:spacing w:before="80" w:line="237" w:lineRule="auto"/>
              <w:ind w:left="81" w:right="19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Cognome,</w:t>
            </w:r>
            <w:r>
              <w:rPr>
                <w:rFonts w:ascii="Times New Roman" w:hAnsi="Times New Roman" w:cs="Times New Roman"/>
                <w:spacing w:val="-1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nome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Codice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fiscale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1E4DE77" w14:textId="77777777" w:rsidR="009D5E30" w:rsidRDefault="009D5E30" w:rsidP="009D5E30">
            <w:pPr>
              <w:pStyle w:val="TableParagraph"/>
              <w:kinsoku w:val="0"/>
              <w:overflowPunct w:val="0"/>
              <w:spacing w:before="78"/>
              <w:ind w:left="81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Luogo</w:t>
            </w:r>
            <w:r>
              <w:rPr>
                <w:rFonts w:ascii="Times New Roman" w:hAnsi="Times New Roman" w:cs="Times New Roman"/>
                <w:spacing w:val="-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di</w:t>
            </w:r>
            <w:r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nascita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4374796" w14:textId="77777777" w:rsidR="009D5E30" w:rsidRDefault="009D5E30" w:rsidP="009D5E30">
            <w:pPr>
              <w:pStyle w:val="TableParagraph"/>
              <w:kinsoku w:val="0"/>
              <w:overflowPunct w:val="0"/>
              <w:spacing w:before="78"/>
              <w:ind w:left="78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Data</w:t>
            </w:r>
            <w:r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di</w:t>
            </w:r>
            <w:r>
              <w:rPr>
                <w:rFonts w:ascii="Times New Roman" w:hAnsi="Times New Roman" w:cs="Times New Roman"/>
                <w:spacing w:val="-5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nascita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7C1FC7D" w14:textId="77777777" w:rsidR="009D5E30" w:rsidRDefault="009D5E30" w:rsidP="009D5E30">
            <w:pPr>
              <w:pStyle w:val="TableParagraph"/>
              <w:kinsoku w:val="0"/>
              <w:overflowPunct w:val="0"/>
              <w:spacing w:before="78"/>
              <w:ind w:left="78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Comune</w:t>
            </w:r>
            <w:r>
              <w:rPr>
                <w:rFonts w:ascii="Times New Roman" w:hAnsi="Times New Roman" w:cs="Times New Roman"/>
                <w:spacing w:val="-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di</w:t>
            </w:r>
            <w:r>
              <w:rPr>
                <w:rFonts w:ascii="Times New Roman" w:hAnsi="Times New Roman" w:cs="Times New Roman"/>
                <w:spacing w:val="-7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residenza</w:t>
            </w:r>
          </w:p>
        </w:tc>
      </w:tr>
      <w:tr w:rsidR="009D5E30" w14:paraId="69B51FB9" w14:textId="77777777" w:rsidTr="009D5E30">
        <w:trPr>
          <w:trHeight w:val="448"/>
        </w:trPr>
        <w:tc>
          <w:tcPr>
            <w:tcW w:w="34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9E59074" w14:textId="77777777" w:rsidR="009D5E30" w:rsidRDefault="009D5E30" w:rsidP="009D5E30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6E391FA" w14:textId="77777777" w:rsidR="009D5E30" w:rsidRDefault="009D5E30" w:rsidP="009D5E30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363E382" w14:textId="77777777" w:rsidR="009D5E30" w:rsidRDefault="009D5E30" w:rsidP="009D5E30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A1BDB34" w14:textId="77777777" w:rsidR="009D5E30" w:rsidRDefault="009D5E30" w:rsidP="009D5E30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D5E30" w14:paraId="6D8C651B" w14:textId="77777777" w:rsidTr="009D5E30">
        <w:trPr>
          <w:trHeight w:val="450"/>
        </w:trPr>
        <w:tc>
          <w:tcPr>
            <w:tcW w:w="34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48EE122" w14:textId="77777777" w:rsidR="009D5E30" w:rsidRDefault="009D5E30" w:rsidP="009D5E30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85FC8E4" w14:textId="77777777" w:rsidR="009D5E30" w:rsidRDefault="009D5E30" w:rsidP="009D5E30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DAAB01D" w14:textId="77777777" w:rsidR="009D5E30" w:rsidRDefault="009D5E30" w:rsidP="009D5E30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83327D8" w14:textId="77777777" w:rsidR="009D5E30" w:rsidRDefault="009D5E30" w:rsidP="009D5E30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62BE96C9" w14:textId="77777777" w:rsidR="009D5E30" w:rsidRDefault="009D5E30" w:rsidP="009D5E30">
      <w:pPr>
        <w:tabs>
          <w:tab w:val="left" w:pos="1100"/>
        </w:tabs>
        <w:kinsoku w:val="0"/>
        <w:overflowPunct w:val="0"/>
        <w:spacing w:before="27"/>
        <w:rPr>
          <w:sz w:val="20"/>
          <w:szCs w:val="20"/>
        </w:rPr>
      </w:pPr>
    </w:p>
    <w:p w14:paraId="01ED1CBC" w14:textId="77777777" w:rsidR="009D5E30" w:rsidRDefault="009D5E30" w:rsidP="009D5E30">
      <w:pPr>
        <w:tabs>
          <w:tab w:val="left" w:pos="1100"/>
        </w:tabs>
        <w:kinsoku w:val="0"/>
        <w:overflowPunct w:val="0"/>
        <w:spacing w:before="27"/>
        <w:rPr>
          <w:sz w:val="20"/>
          <w:szCs w:val="20"/>
        </w:rPr>
      </w:pPr>
    </w:p>
    <w:p w14:paraId="7EC0BEEE" w14:textId="77777777" w:rsidR="009D5E30" w:rsidRPr="009D5E30" w:rsidRDefault="009D5E30" w:rsidP="009D5E30">
      <w:pPr>
        <w:tabs>
          <w:tab w:val="left" w:pos="1100"/>
        </w:tabs>
        <w:kinsoku w:val="0"/>
        <w:overflowPunct w:val="0"/>
        <w:spacing w:before="27"/>
        <w:rPr>
          <w:sz w:val="20"/>
          <w:szCs w:val="20"/>
        </w:rPr>
      </w:pPr>
    </w:p>
    <w:p w14:paraId="77EAC66D" w14:textId="77777777" w:rsidR="00D45471" w:rsidRDefault="00D45471" w:rsidP="00D45471">
      <w:pPr>
        <w:rPr>
          <w:sz w:val="20"/>
          <w:szCs w:val="20"/>
        </w:rPr>
      </w:pPr>
    </w:p>
    <w:p w14:paraId="00E72FFC" w14:textId="77777777" w:rsidR="009D5E30" w:rsidRDefault="009D5E30" w:rsidP="00D45471">
      <w:pPr>
        <w:rPr>
          <w:sz w:val="20"/>
          <w:szCs w:val="20"/>
        </w:rPr>
      </w:pPr>
    </w:p>
    <w:p w14:paraId="6F04712F" w14:textId="77777777" w:rsidR="009D5E30" w:rsidRDefault="009D5E30" w:rsidP="00D45471">
      <w:pPr>
        <w:rPr>
          <w:sz w:val="20"/>
          <w:szCs w:val="20"/>
        </w:rPr>
      </w:pPr>
    </w:p>
    <w:p w14:paraId="2C6F6798" w14:textId="77777777" w:rsidR="009D5E30" w:rsidRDefault="009D5E30" w:rsidP="00D45471">
      <w:pPr>
        <w:rPr>
          <w:sz w:val="20"/>
          <w:szCs w:val="20"/>
        </w:rPr>
      </w:pPr>
    </w:p>
    <w:p w14:paraId="37FA0035" w14:textId="77777777" w:rsidR="009D5E30" w:rsidRDefault="009D5E30" w:rsidP="00D45471">
      <w:pPr>
        <w:rPr>
          <w:sz w:val="20"/>
          <w:szCs w:val="20"/>
        </w:rPr>
      </w:pPr>
    </w:p>
    <w:p w14:paraId="09B46FCE" w14:textId="77777777" w:rsidR="009D5E30" w:rsidRDefault="009D5E30" w:rsidP="00D45471">
      <w:pPr>
        <w:rPr>
          <w:sz w:val="20"/>
          <w:szCs w:val="20"/>
        </w:rPr>
      </w:pPr>
    </w:p>
    <w:p w14:paraId="1698E6DA" w14:textId="77777777" w:rsidR="009D5E30" w:rsidRDefault="009D5E30" w:rsidP="00D45471">
      <w:pPr>
        <w:rPr>
          <w:sz w:val="20"/>
          <w:szCs w:val="20"/>
        </w:rPr>
      </w:pPr>
    </w:p>
    <w:p w14:paraId="4D8DDA66" w14:textId="77777777" w:rsidR="009D5E30" w:rsidRDefault="009D5E30" w:rsidP="00D45471">
      <w:pPr>
        <w:rPr>
          <w:sz w:val="20"/>
          <w:szCs w:val="20"/>
        </w:rPr>
        <w:sectPr w:rsidR="009D5E30" w:rsidSect="00D45471">
          <w:pgSz w:w="11900" w:h="16840"/>
          <w:pgMar w:top="920" w:right="280" w:bottom="280" w:left="740" w:header="720" w:footer="720" w:gutter="0"/>
          <w:cols w:space="720"/>
          <w:noEndnote/>
        </w:sectPr>
      </w:pPr>
    </w:p>
    <w:p w14:paraId="56006394" w14:textId="77777777" w:rsidR="00D45471" w:rsidRDefault="00D45471" w:rsidP="00D45471">
      <w:pPr>
        <w:pStyle w:val="Corpotesto"/>
        <w:kinsoku w:val="0"/>
        <w:overflowPunct w:val="0"/>
      </w:pPr>
    </w:p>
    <w:p w14:paraId="67F90D83" w14:textId="77777777" w:rsidR="00D45471" w:rsidRDefault="00D45471" w:rsidP="00D45471">
      <w:pPr>
        <w:pStyle w:val="Corpotesto"/>
        <w:kinsoku w:val="0"/>
        <w:overflowPunct w:val="0"/>
        <w:spacing w:before="40"/>
      </w:pPr>
    </w:p>
    <w:p w14:paraId="5888583E" w14:textId="77777777" w:rsidR="00D45471" w:rsidRDefault="00D45471" w:rsidP="00D45471">
      <w:pPr>
        <w:pStyle w:val="Corpotesto"/>
        <w:kinsoku w:val="0"/>
        <w:overflowPunct w:val="0"/>
        <w:ind w:left="392"/>
        <w:rPr>
          <w:i/>
          <w:iCs/>
          <w:spacing w:val="-2"/>
        </w:rPr>
      </w:pPr>
      <w:r>
        <w:rPr>
          <w:i/>
          <w:iCs/>
          <w:spacing w:val="-2"/>
        </w:rPr>
        <w:t>ovvero</w:t>
      </w:r>
    </w:p>
    <w:p w14:paraId="01AE33D2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821"/>
        </w:tabs>
        <w:kinsoku w:val="0"/>
        <w:overflowPunct w:val="0"/>
        <w:spacing w:before="30" w:line="268" w:lineRule="exact"/>
        <w:ind w:left="821" w:right="0" w:hanging="747"/>
        <w:jc w:val="left"/>
        <w:rPr>
          <w:spacing w:val="-2"/>
          <w:sz w:val="22"/>
          <w:szCs w:val="22"/>
        </w:rPr>
      </w:pPr>
      <w:r>
        <w:rPr>
          <w:rFonts w:ascii="Times New Roman" w:hAnsi="Times New Roman" w:cs="Times New Roman"/>
        </w:rPr>
        <w:br w:type="column"/>
      </w:r>
      <w:r>
        <w:rPr>
          <w:sz w:val="22"/>
          <w:szCs w:val="22"/>
        </w:rPr>
        <w:t>(</w:t>
      </w:r>
      <w:r>
        <w:rPr>
          <w:i/>
          <w:iCs/>
          <w:sz w:val="22"/>
          <w:szCs w:val="22"/>
        </w:rPr>
        <w:t>barrare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la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casella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i/>
          <w:iCs/>
          <w:spacing w:val="-2"/>
          <w:sz w:val="22"/>
          <w:szCs w:val="22"/>
        </w:rPr>
        <w:t>interessata</w:t>
      </w:r>
      <w:r>
        <w:rPr>
          <w:spacing w:val="-2"/>
          <w:sz w:val="22"/>
          <w:szCs w:val="22"/>
        </w:rPr>
        <w:t>)</w:t>
      </w:r>
    </w:p>
    <w:p w14:paraId="1306A4FB" w14:textId="77777777" w:rsidR="00D45471" w:rsidRDefault="00D45471" w:rsidP="00D45471">
      <w:pPr>
        <w:pStyle w:val="Paragrafoelenco"/>
        <w:numPr>
          <w:ilvl w:val="1"/>
          <w:numId w:val="3"/>
        </w:numPr>
        <w:tabs>
          <w:tab w:val="left" w:pos="773"/>
        </w:tabs>
        <w:kinsoku w:val="0"/>
        <w:overflowPunct w:val="0"/>
        <w:spacing w:line="279" w:lineRule="exact"/>
        <w:ind w:right="0"/>
        <w:jc w:val="left"/>
        <w:rPr>
          <w:spacing w:val="-2"/>
          <w:sz w:val="22"/>
          <w:szCs w:val="22"/>
        </w:rPr>
      </w:pP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>
        <w:rPr>
          <w:sz w:val="22"/>
          <w:szCs w:val="22"/>
        </w:rPr>
        <w:t>nessun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soggetto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cessato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nell’anno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antecedente</w:t>
      </w:r>
      <w:r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data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pubblicazione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dell’Avviso</w:t>
      </w:r>
    </w:p>
    <w:p w14:paraId="00F3F2AD" w14:textId="77777777" w:rsidR="00D45471" w:rsidRDefault="00D45471" w:rsidP="00D45471">
      <w:pPr>
        <w:pStyle w:val="Corpotesto"/>
        <w:kinsoku w:val="0"/>
        <w:overflowPunct w:val="0"/>
        <w:spacing w:before="1"/>
      </w:pPr>
    </w:p>
    <w:p w14:paraId="29B197E3" w14:textId="77777777" w:rsidR="00D45471" w:rsidRDefault="00D45471" w:rsidP="00D45471">
      <w:pPr>
        <w:pStyle w:val="Paragrafoelenco"/>
        <w:numPr>
          <w:ilvl w:val="1"/>
          <w:numId w:val="3"/>
        </w:numPr>
        <w:tabs>
          <w:tab w:val="left" w:pos="773"/>
        </w:tabs>
        <w:kinsoku w:val="0"/>
        <w:overflowPunct w:val="0"/>
        <w:rPr>
          <w:sz w:val="22"/>
          <w:szCs w:val="22"/>
        </w:rPr>
      </w:pP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soggetti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cessati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dalla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carica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nell’anno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antecedente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data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pubblicazione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dell’Avviso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gara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quali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titolare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e/o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legale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rappresentante,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amministratori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muniti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potere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rappresentanza,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soci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nelle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società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persone,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direttori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tecnici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risultano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essere:</w:t>
      </w:r>
    </w:p>
    <w:p w14:paraId="1D1CAC6B" w14:textId="77777777" w:rsidR="00D45471" w:rsidRDefault="00D45471" w:rsidP="00D45471">
      <w:pPr>
        <w:pStyle w:val="Paragrafoelenco"/>
        <w:numPr>
          <w:ilvl w:val="1"/>
          <w:numId w:val="3"/>
        </w:numPr>
        <w:tabs>
          <w:tab w:val="left" w:pos="773"/>
        </w:tabs>
        <w:kinsoku w:val="0"/>
        <w:overflowPunct w:val="0"/>
        <w:rPr>
          <w:sz w:val="22"/>
          <w:szCs w:val="22"/>
        </w:rPr>
        <w:sectPr w:rsidR="00D45471" w:rsidSect="00D45471">
          <w:pgSz w:w="11900" w:h="16840"/>
          <w:pgMar w:top="1200" w:right="280" w:bottom="280" w:left="740" w:header="720" w:footer="720" w:gutter="0"/>
          <w:cols w:num="2" w:space="720" w:equalWidth="0">
            <w:col w:w="999" w:space="40"/>
            <w:col w:w="9841"/>
          </w:cols>
          <w:noEndnote/>
        </w:sectPr>
      </w:pPr>
    </w:p>
    <w:p w14:paraId="700F58C0" w14:textId="77777777" w:rsidR="00D45471" w:rsidRDefault="00D45471" w:rsidP="00D45471">
      <w:pPr>
        <w:pStyle w:val="Corpotesto"/>
        <w:kinsoku w:val="0"/>
        <w:overflowPunct w:val="0"/>
        <w:spacing w:before="27"/>
        <w:rPr>
          <w:sz w:val="20"/>
          <w:szCs w:val="20"/>
        </w:rPr>
      </w:pPr>
    </w:p>
    <w:tbl>
      <w:tblPr>
        <w:tblW w:w="0" w:type="auto"/>
        <w:tblInd w:w="4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18"/>
        <w:gridCol w:w="2126"/>
        <w:gridCol w:w="1860"/>
        <w:gridCol w:w="2126"/>
      </w:tblGrid>
      <w:tr w:rsidR="00D45471" w14:paraId="4408FCBD" w14:textId="77777777" w:rsidTr="008730ED">
        <w:trPr>
          <w:trHeight w:val="691"/>
        </w:trPr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7CCB813" w14:textId="77777777" w:rsidR="00D45471" w:rsidRDefault="00D45471" w:rsidP="008730ED">
            <w:pPr>
              <w:pStyle w:val="TableParagraph"/>
              <w:kinsoku w:val="0"/>
              <w:overflowPunct w:val="0"/>
              <w:spacing w:before="76"/>
              <w:ind w:left="78" w:right="194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Cognome,</w:t>
            </w:r>
            <w:r>
              <w:rPr>
                <w:rFonts w:ascii="Times New Roman" w:hAnsi="Times New Roman" w:cs="Times New Roman"/>
                <w:spacing w:val="-1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nome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Codice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fiscale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3BE6594" w14:textId="77777777" w:rsidR="00D45471" w:rsidRDefault="00D45471" w:rsidP="008730ED">
            <w:pPr>
              <w:pStyle w:val="TableParagraph"/>
              <w:kinsoku w:val="0"/>
              <w:overflowPunct w:val="0"/>
              <w:spacing w:before="210"/>
              <w:ind w:left="81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Luogo</w:t>
            </w:r>
            <w:r>
              <w:rPr>
                <w:rFonts w:ascii="Times New Roman" w:hAnsi="Times New Roman" w:cs="Times New Roman"/>
                <w:spacing w:val="-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di</w:t>
            </w:r>
            <w:r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nascita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A4BACD7" w14:textId="77777777" w:rsidR="00D45471" w:rsidRDefault="00D45471" w:rsidP="008730ED">
            <w:pPr>
              <w:pStyle w:val="TableParagraph"/>
              <w:kinsoku w:val="0"/>
              <w:overflowPunct w:val="0"/>
              <w:spacing w:before="210"/>
              <w:ind w:left="82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Data</w:t>
            </w:r>
            <w:r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di</w:t>
            </w:r>
            <w:r>
              <w:rPr>
                <w:rFonts w:ascii="Times New Roman" w:hAnsi="Times New Roman" w:cs="Times New Roman"/>
                <w:spacing w:val="-5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nascita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4329849" w14:textId="77777777" w:rsidR="00D45471" w:rsidRDefault="00D45471" w:rsidP="008730ED">
            <w:pPr>
              <w:pStyle w:val="TableParagraph"/>
              <w:kinsoku w:val="0"/>
              <w:overflowPunct w:val="0"/>
              <w:spacing w:before="210"/>
              <w:ind w:left="82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Comune</w:t>
            </w:r>
            <w:r>
              <w:rPr>
                <w:rFonts w:ascii="Times New Roman" w:hAnsi="Times New Roman" w:cs="Times New Roman"/>
                <w:spacing w:val="-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di</w:t>
            </w:r>
            <w:r>
              <w:rPr>
                <w:rFonts w:ascii="Times New Roman" w:hAnsi="Times New Roman" w:cs="Times New Roman"/>
                <w:spacing w:val="-7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residenza</w:t>
            </w:r>
          </w:p>
        </w:tc>
      </w:tr>
      <w:tr w:rsidR="00D45471" w14:paraId="38011A32" w14:textId="77777777" w:rsidTr="008730ED">
        <w:trPr>
          <w:trHeight w:val="450"/>
        </w:trPr>
        <w:tc>
          <w:tcPr>
            <w:tcW w:w="35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7D4BECC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7A84D4F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EAAA830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4032721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5471" w14:paraId="06C85A7C" w14:textId="77777777" w:rsidTr="008730ED">
        <w:trPr>
          <w:trHeight w:val="448"/>
        </w:trPr>
        <w:tc>
          <w:tcPr>
            <w:tcW w:w="35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D56B7B9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2D2F998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2BDF757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CC68426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F43EEC2" w14:textId="77777777" w:rsidR="00D45471" w:rsidRDefault="00D45471" w:rsidP="00D45471">
      <w:pPr>
        <w:pStyle w:val="Corpotesto"/>
        <w:kinsoku w:val="0"/>
        <w:overflowPunct w:val="0"/>
        <w:spacing w:before="267"/>
      </w:pPr>
    </w:p>
    <w:p w14:paraId="7C2B6CA7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1100"/>
        </w:tabs>
        <w:kinsoku w:val="0"/>
        <w:overflowPunct w:val="0"/>
        <w:ind w:left="1100" w:right="0" w:hanging="708"/>
        <w:jc w:val="left"/>
        <w:rPr>
          <w:spacing w:val="-2"/>
          <w:sz w:val="22"/>
          <w:szCs w:val="22"/>
        </w:rPr>
      </w:pP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trovarsi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stato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sospensione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cessazione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dell’attività;</w:t>
      </w:r>
    </w:p>
    <w:p w14:paraId="28F43D41" w14:textId="77777777" w:rsidR="00D45471" w:rsidRDefault="00D45471" w:rsidP="00D45471">
      <w:pPr>
        <w:pStyle w:val="Corpotesto"/>
        <w:kinsoku w:val="0"/>
        <w:overflowPunct w:val="0"/>
      </w:pPr>
    </w:p>
    <w:p w14:paraId="3CDEA062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5"/>
          <w:tab w:val="left" w:pos="1096"/>
        </w:tabs>
        <w:kinsoku w:val="0"/>
        <w:overflowPunct w:val="0"/>
        <w:ind w:left="675"/>
        <w:rPr>
          <w:sz w:val="22"/>
          <w:szCs w:val="22"/>
        </w:rPr>
      </w:pP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l’Impresa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trova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stato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fallimento,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liquidazione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coatta,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amministrazione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controllata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concordato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preventivo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nei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riguardi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medesima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corso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un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procedimento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per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dichiarazione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una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tali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situazioni;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(art.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38,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lett.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D.Lgs.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163/2006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s.m.i.</w:t>
      </w:r>
      <w:proofErr w:type="spellEnd"/>
      <w:r>
        <w:rPr>
          <w:sz w:val="22"/>
          <w:szCs w:val="22"/>
        </w:rPr>
        <w:t>);</w:t>
      </w:r>
    </w:p>
    <w:p w14:paraId="43BBAB2A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8"/>
        <w:rPr>
          <w:sz w:val="22"/>
          <w:szCs w:val="22"/>
        </w:rPr>
      </w:pP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nei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propri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confronti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pendente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procedimento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per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l’applicazione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una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misure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prevenzione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all’art.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3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Legge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27.12.1956,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1423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una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cause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ostative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previste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dall’art.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Legge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31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maggio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1965,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575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e/o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che,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pur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essendo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stato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vittima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reati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previsti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puniti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dagli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artt.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317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629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codice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penale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aggravati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sensi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dell’art.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7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D.L.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13.05.1991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152,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convertito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modificazioni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dalla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Legge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12.07.1991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203,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risulta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aver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denunciato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fatti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all’autorità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giudiziaria,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salvo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ricorrano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casi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previsti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dall’art.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4,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Legge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689/1981;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(art.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38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lett.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b),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m-ter)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D.Lgs.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163/2006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s.m.i.</w:t>
      </w:r>
      <w:proofErr w:type="spellEnd"/>
      <w:r>
        <w:rPr>
          <w:sz w:val="22"/>
          <w:szCs w:val="22"/>
        </w:rPr>
        <w:t>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(*)</w:t>
      </w:r>
    </w:p>
    <w:p w14:paraId="11A242C0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5"/>
          <w:tab w:val="left" w:pos="1096"/>
        </w:tabs>
        <w:kinsoku w:val="0"/>
        <w:overflowPunct w:val="0"/>
        <w:spacing w:before="268"/>
        <w:ind w:left="675" w:right="850"/>
        <w:rPr>
          <w:sz w:val="22"/>
          <w:szCs w:val="22"/>
        </w:rPr>
      </w:pP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nei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propri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confronti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sono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state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pronunciate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sentenze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condanna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passata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giudicato,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emesso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decreto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penale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condanna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divenuto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irrevocabile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oppure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sentenza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applicazione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pena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su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richiesta,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sensi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dell’art.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444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C.P.P.,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per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reati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gravi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danno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Stato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Comunità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incidono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sulla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moralità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professionale,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né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condanna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con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sentenza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passata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giudicato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per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uno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più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reati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partecipazione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ad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un’organizzazione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criminale,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corruzione,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frode,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riciclaggio,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come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definiti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dagli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atti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comunitari,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all’art.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45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paragrafo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DIR.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2004/18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(*)</w:t>
      </w:r>
    </w:p>
    <w:p w14:paraId="18E78716" w14:textId="77777777" w:rsidR="00D45471" w:rsidRDefault="00D45471" w:rsidP="00D45471">
      <w:pPr>
        <w:pStyle w:val="Corpotesto"/>
        <w:kinsoku w:val="0"/>
        <w:overflowPunct w:val="0"/>
        <w:spacing w:before="1"/>
      </w:pPr>
    </w:p>
    <w:p w14:paraId="0536077A" w14:textId="77777777" w:rsidR="00D45471" w:rsidRDefault="00D45471" w:rsidP="00D45471">
      <w:pPr>
        <w:pStyle w:val="Corpotesto"/>
        <w:kinsoku w:val="0"/>
        <w:overflowPunct w:val="0"/>
        <w:spacing w:before="1"/>
        <w:ind w:left="706" w:right="461"/>
        <w:jc w:val="center"/>
        <w:rPr>
          <w:i/>
          <w:iCs/>
          <w:spacing w:val="-2"/>
        </w:rPr>
      </w:pPr>
      <w:r>
        <w:rPr>
          <w:i/>
          <w:iCs/>
          <w:spacing w:val="-2"/>
        </w:rPr>
        <w:t>ovvero</w:t>
      </w:r>
    </w:p>
    <w:p w14:paraId="04C97471" w14:textId="77777777" w:rsidR="00D45471" w:rsidRDefault="00D45471" w:rsidP="00D45471">
      <w:pPr>
        <w:pStyle w:val="Corpotesto"/>
        <w:kinsoku w:val="0"/>
        <w:overflowPunct w:val="0"/>
        <w:spacing w:before="266"/>
        <w:ind w:left="676" w:right="852"/>
        <w:jc w:val="both"/>
      </w:pPr>
      <w:r>
        <w:t>che</w:t>
      </w:r>
      <w:r>
        <w:rPr>
          <w:rFonts w:ascii="Times New Roman" w:hAnsi="Times New Roman" w:cs="Times New Roman"/>
        </w:rPr>
        <w:t xml:space="preserve"> </w:t>
      </w:r>
      <w:r>
        <w:t>sono</w:t>
      </w:r>
      <w:r>
        <w:rPr>
          <w:rFonts w:ascii="Times New Roman" w:hAnsi="Times New Roman" w:cs="Times New Roman"/>
        </w:rPr>
        <w:t xml:space="preserve"> </w:t>
      </w:r>
      <w:r>
        <w:t>state</w:t>
      </w:r>
      <w:r>
        <w:rPr>
          <w:rFonts w:ascii="Times New Roman" w:hAnsi="Times New Roman" w:cs="Times New Roman"/>
        </w:rPr>
        <w:t xml:space="preserve"> </w:t>
      </w:r>
      <w:r>
        <w:t>pronunciate</w:t>
      </w:r>
      <w:r>
        <w:rPr>
          <w:rFonts w:ascii="Times New Roman" w:hAnsi="Times New Roman" w:cs="Times New Roman"/>
        </w:rPr>
        <w:t xml:space="preserve"> </w:t>
      </w:r>
      <w:r>
        <w:t>le</w:t>
      </w:r>
      <w:r>
        <w:rPr>
          <w:rFonts w:ascii="Times New Roman" w:hAnsi="Times New Roman" w:cs="Times New Roman"/>
        </w:rPr>
        <w:t xml:space="preserve"> </w:t>
      </w:r>
      <w:r>
        <w:t>seguenti</w:t>
      </w:r>
      <w:r>
        <w:rPr>
          <w:rFonts w:ascii="Times New Roman" w:hAnsi="Times New Roman" w:cs="Times New Roman"/>
        </w:rPr>
        <w:t xml:space="preserve"> </w:t>
      </w:r>
      <w:r>
        <w:t>sentenze</w:t>
      </w:r>
      <w:r>
        <w:rPr>
          <w:rFonts w:ascii="Times New Roman" w:hAnsi="Times New Roman" w:cs="Times New Roman"/>
        </w:rPr>
        <w:t xml:space="preserve"> </w:t>
      </w:r>
      <w:r>
        <w:t>passate</w:t>
      </w:r>
      <w:r>
        <w:rPr>
          <w:rFonts w:ascii="Times New Roman" w:hAnsi="Times New Roman" w:cs="Times New Roman"/>
        </w:rPr>
        <w:t xml:space="preserve"> </w:t>
      </w:r>
      <w:r>
        <w:t>in</w:t>
      </w:r>
      <w:r>
        <w:rPr>
          <w:rFonts w:ascii="Times New Roman" w:hAnsi="Times New Roman" w:cs="Times New Roman"/>
        </w:rPr>
        <w:t xml:space="preserve"> </w:t>
      </w:r>
      <w:r>
        <w:t>giudicato,</w:t>
      </w:r>
      <w:r>
        <w:rPr>
          <w:rFonts w:ascii="Times New Roman" w:hAnsi="Times New Roman" w:cs="Times New Roman"/>
        </w:rPr>
        <w:t xml:space="preserve"> </w:t>
      </w:r>
      <w:r>
        <w:t>o</w:t>
      </w:r>
      <w:r>
        <w:rPr>
          <w:rFonts w:ascii="Times New Roman" w:hAnsi="Times New Roman" w:cs="Times New Roman"/>
        </w:rPr>
        <w:t xml:space="preserve"> </w:t>
      </w:r>
      <w:r>
        <w:t>emessi</w:t>
      </w:r>
      <w:r>
        <w:rPr>
          <w:rFonts w:ascii="Times New Roman" w:hAnsi="Times New Roman" w:cs="Times New Roman"/>
        </w:rPr>
        <w:t xml:space="preserve"> </w:t>
      </w:r>
      <w:r>
        <w:t>decreti</w:t>
      </w:r>
      <w:r>
        <w:rPr>
          <w:rFonts w:ascii="Times New Roman" w:hAnsi="Times New Roman" w:cs="Times New Roman"/>
        </w:rPr>
        <w:t xml:space="preserve"> </w:t>
      </w:r>
      <w:r>
        <w:t>penali</w:t>
      </w:r>
      <w:r>
        <w:rPr>
          <w:rFonts w:ascii="Times New Roman" w:hAnsi="Times New Roman" w:cs="Times New Roman"/>
        </w:rPr>
        <w:t xml:space="preserve"> </w:t>
      </w:r>
      <w:r>
        <w:t>di</w:t>
      </w:r>
      <w:r>
        <w:rPr>
          <w:rFonts w:ascii="Times New Roman" w:hAnsi="Times New Roman" w:cs="Times New Roman"/>
        </w:rPr>
        <w:t xml:space="preserve"> </w:t>
      </w:r>
      <w:r>
        <w:t>condanna</w:t>
      </w:r>
      <w:r>
        <w:rPr>
          <w:rFonts w:ascii="Times New Roman" w:hAnsi="Times New Roman" w:cs="Times New Roman"/>
        </w:rPr>
        <w:t xml:space="preserve"> </w:t>
      </w:r>
      <w:r>
        <w:t>divenuti</w:t>
      </w:r>
      <w:r>
        <w:rPr>
          <w:rFonts w:ascii="Times New Roman" w:hAnsi="Times New Roman" w:cs="Times New Roman"/>
        </w:rPr>
        <w:t xml:space="preserve"> </w:t>
      </w:r>
      <w:r>
        <w:t>irrevocabili,</w:t>
      </w:r>
      <w:r>
        <w:rPr>
          <w:rFonts w:ascii="Times New Roman" w:hAnsi="Times New Roman" w:cs="Times New Roman"/>
        </w:rPr>
        <w:t xml:space="preserve"> </w:t>
      </w:r>
      <w:r>
        <w:t>oppure</w:t>
      </w:r>
      <w:r>
        <w:rPr>
          <w:rFonts w:ascii="Times New Roman" w:hAnsi="Times New Roman" w:cs="Times New Roman"/>
        </w:rPr>
        <w:t xml:space="preserve"> </w:t>
      </w:r>
      <w:r>
        <w:t>sentenze</w:t>
      </w:r>
      <w:r>
        <w:rPr>
          <w:rFonts w:ascii="Times New Roman" w:hAnsi="Times New Roman" w:cs="Times New Roman"/>
        </w:rPr>
        <w:t xml:space="preserve"> </w:t>
      </w:r>
      <w:r>
        <w:t>di</w:t>
      </w:r>
      <w:r>
        <w:rPr>
          <w:rFonts w:ascii="Times New Roman" w:hAnsi="Times New Roman" w:cs="Times New Roman"/>
        </w:rPr>
        <w:t xml:space="preserve"> </w:t>
      </w:r>
      <w:r>
        <w:t>applicazione</w:t>
      </w:r>
      <w:r>
        <w:rPr>
          <w:rFonts w:ascii="Times New Roman" w:hAnsi="Times New Roman" w:cs="Times New Roman"/>
        </w:rPr>
        <w:t xml:space="preserve"> </w:t>
      </w:r>
      <w:r>
        <w:t>della</w:t>
      </w:r>
      <w:r>
        <w:rPr>
          <w:rFonts w:ascii="Times New Roman" w:hAnsi="Times New Roman" w:cs="Times New Roman"/>
        </w:rPr>
        <w:t xml:space="preserve"> </w:t>
      </w:r>
      <w:r>
        <w:t>pena</w:t>
      </w:r>
      <w:r>
        <w:rPr>
          <w:rFonts w:ascii="Times New Roman" w:hAnsi="Times New Roman" w:cs="Times New Roman"/>
        </w:rPr>
        <w:t xml:space="preserve"> </w:t>
      </w:r>
      <w:r>
        <w:t>su</w:t>
      </w:r>
      <w:r>
        <w:rPr>
          <w:rFonts w:ascii="Times New Roman" w:hAnsi="Times New Roman" w:cs="Times New Roman"/>
        </w:rPr>
        <w:t xml:space="preserve"> </w:t>
      </w:r>
      <w:r>
        <w:t>richiesta,</w:t>
      </w:r>
      <w:r>
        <w:rPr>
          <w:rFonts w:ascii="Times New Roman" w:hAnsi="Times New Roman" w:cs="Times New Roman"/>
        </w:rPr>
        <w:t xml:space="preserve"> </w:t>
      </w:r>
      <w:r>
        <w:t>con</w:t>
      </w:r>
      <w:r>
        <w:rPr>
          <w:rFonts w:ascii="Times New Roman" w:hAnsi="Times New Roman" w:cs="Times New Roman"/>
        </w:rPr>
        <w:t xml:space="preserve"> </w:t>
      </w:r>
      <w:r>
        <w:t>indicazione</w:t>
      </w:r>
      <w:r>
        <w:rPr>
          <w:rFonts w:ascii="Times New Roman" w:hAnsi="Times New Roman" w:cs="Times New Roman"/>
        </w:rPr>
        <w:t xml:space="preserve"> </w:t>
      </w:r>
      <w:r>
        <w:t>delle</w:t>
      </w:r>
      <w:r>
        <w:rPr>
          <w:rFonts w:ascii="Times New Roman" w:hAnsi="Times New Roman" w:cs="Times New Roman"/>
        </w:rPr>
        <w:t xml:space="preserve"> </w:t>
      </w:r>
      <w:r>
        <w:t>eventuali</w:t>
      </w:r>
      <w:r>
        <w:rPr>
          <w:rFonts w:ascii="Times New Roman" w:hAnsi="Times New Roman" w:cs="Times New Roman"/>
        </w:rPr>
        <w:t xml:space="preserve"> </w:t>
      </w:r>
      <w:r>
        <w:t>condanne</w:t>
      </w:r>
      <w:r>
        <w:rPr>
          <w:rFonts w:ascii="Times New Roman" w:hAnsi="Times New Roman" w:cs="Times New Roman"/>
        </w:rPr>
        <w:t xml:space="preserve"> </w:t>
      </w:r>
      <w:r>
        <w:t>per</w:t>
      </w:r>
      <w:r>
        <w:rPr>
          <w:rFonts w:ascii="Times New Roman" w:hAnsi="Times New Roman" w:cs="Times New Roman"/>
        </w:rPr>
        <w:t xml:space="preserve"> </w:t>
      </w:r>
      <w:r>
        <w:t>le</w:t>
      </w:r>
      <w:r>
        <w:rPr>
          <w:rFonts w:ascii="Times New Roman" w:hAnsi="Times New Roman" w:cs="Times New Roman"/>
        </w:rPr>
        <w:t xml:space="preserve"> </w:t>
      </w:r>
      <w:r>
        <w:t>quali</w:t>
      </w:r>
      <w:r>
        <w:rPr>
          <w:rFonts w:ascii="Times New Roman" w:hAnsi="Times New Roman" w:cs="Times New Roman"/>
        </w:rPr>
        <w:t xml:space="preserve"> </w:t>
      </w:r>
      <w:r>
        <w:t>si</w:t>
      </w:r>
      <w:r>
        <w:rPr>
          <w:rFonts w:ascii="Times New Roman" w:hAnsi="Times New Roman" w:cs="Times New Roman"/>
        </w:rPr>
        <w:t xml:space="preserve"> </w:t>
      </w:r>
      <w:r>
        <w:t>sia</w:t>
      </w:r>
      <w:r>
        <w:rPr>
          <w:rFonts w:ascii="Times New Roman" w:hAnsi="Times New Roman" w:cs="Times New Roman"/>
        </w:rPr>
        <w:t xml:space="preserve"> </w:t>
      </w:r>
      <w:r>
        <w:t>beneficiato</w:t>
      </w:r>
      <w:r>
        <w:rPr>
          <w:rFonts w:ascii="Times New Roman" w:hAnsi="Times New Roman" w:cs="Times New Roman"/>
        </w:rPr>
        <w:t xml:space="preserve"> </w:t>
      </w:r>
      <w:r>
        <w:t>della</w:t>
      </w:r>
      <w:r>
        <w:rPr>
          <w:rFonts w:ascii="Times New Roman" w:hAnsi="Times New Roman" w:cs="Times New Roman"/>
        </w:rPr>
        <w:t xml:space="preserve"> </w:t>
      </w:r>
      <w:r>
        <w:t>non</w:t>
      </w:r>
      <w:r>
        <w:rPr>
          <w:rFonts w:ascii="Times New Roman" w:hAnsi="Times New Roman" w:cs="Times New Roman"/>
        </w:rPr>
        <w:t xml:space="preserve"> </w:t>
      </w:r>
      <w:r>
        <w:t>menzione,</w:t>
      </w:r>
      <w:r>
        <w:rPr>
          <w:rFonts w:ascii="Times New Roman" w:hAnsi="Times New Roman" w:cs="Times New Roman"/>
        </w:rPr>
        <w:t xml:space="preserve"> </w:t>
      </w:r>
      <w:r>
        <w:t>come</w:t>
      </w:r>
      <w:r>
        <w:rPr>
          <w:rFonts w:ascii="Times New Roman" w:hAnsi="Times New Roman" w:cs="Times New Roman"/>
        </w:rPr>
        <w:t xml:space="preserve"> </w:t>
      </w:r>
      <w:r>
        <w:t>segue:</w:t>
      </w:r>
    </w:p>
    <w:p w14:paraId="6564A7D5" w14:textId="705BB74A" w:rsidR="00D45471" w:rsidRDefault="00D45471" w:rsidP="009D5E30">
      <w:pPr>
        <w:pStyle w:val="Corpotesto"/>
        <w:kinsoku w:val="0"/>
        <w:overflowPunct w:val="0"/>
        <w:spacing w:before="1"/>
        <w:ind w:left="676" w:right="850" w:hanging="1"/>
        <w:jc w:val="both"/>
      </w:pPr>
      <w:r>
        <w:rPr>
          <w:i/>
          <w:iCs/>
        </w:rPr>
        <w:t>(indicare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tutte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le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risultanze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del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casellario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giudiziale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comprese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le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condanne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per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le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quali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si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sia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beneficiato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della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non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menzione,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salvo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i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casi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in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cui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il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reato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è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stato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depenalizzato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ovvero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sia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intervenuta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la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riabilitazione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ovvero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il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i/>
          <w:iCs/>
        </w:rPr>
        <w:t>reato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sia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i/>
          <w:iCs/>
        </w:rPr>
        <w:t>stato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dichiarato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i/>
          <w:iCs/>
        </w:rPr>
        <w:t>estinto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dopo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i/>
          <w:iCs/>
        </w:rPr>
        <w:t>condanna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i/>
          <w:iCs/>
        </w:rPr>
        <w:t>ovvero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in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i/>
          <w:iCs/>
        </w:rPr>
        <w:t>caso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di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revoca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della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condanna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medesima)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t>(art.</w:t>
      </w:r>
      <w:r>
        <w:rPr>
          <w:rFonts w:ascii="Times New Roman" w:hAnsi="Times New Roman" w:cs="Times New Roman"/>
          <w:spacing w:val="-4"/>
        </w:rPr>
        <w:t xml:space="preserve"> </w:t>
      </w:r>
      <w:r>
        <w:t>38</w:t>
      </w:r>
      <w:r>
        <w:rPr>
          <w:rFonts w:ascii="Times New Roman" w:hAnsi="Times New Roman" w:cs="Times New Roman"/>
          <w:spacing w:val="-2"/>
        </w:rPr>
        <w:t xml:space="preserve"> </w:t>
      </w:r>
      <w:r>
        <w:t>comma</w:t>
      </w:r>
      <w:r>
        <w:rPr>
          <w:rFonts w:ascii="Times New Roman" w:hAnsi="Times New Roman" w:cs="Times New Roman"/>
          <w:spacing w:val="-6"/>
        </w:rPr>
        <w:t xml:space="preserve"> </w:t>
      </w:r>
      <w:r>
        <w:t>1</w:t>
      </w:r>
      <w:r>
        <w:rPr>
          <w:rFonts w:ascii="Times New Roman" w:hAnsi="Times New Roman" w:cs="Times New Roman"/>
        </w:rPr>
        <w:t xml:space="preserve"> </w:t>
      </w:r>
      <w:r>
        <w:t>lett.</w:t>
      </w:r>
      <w:r>
        <w:rPr>
          <w:rFonts w:ascii="Times New Roman" w:hAnsi="Times New Roman" w:cs="Times New Roman"/>
          <w:spacing w:val="-4"/>
        </w:rPr>
        <w:t xml:space="preserve"> </w:t>
      </w:r>
      <w:r>
        <w:t>b),</w:t>
      </w:r>
      <w:r>
        <w:rPr>
          <w:rFonts w:ascii="Times New Roman" w:hAnsi="Times New Roman" w:cs="Times New Roman"/>
          <w:spacing w:val="-3"/>
        </w:rPr>
        <w:t xml:space="preserve"> </w:t>
      </w:r>
      <w:r>
        <w:t>c)</w:t>
      </w:r>
      <w:r>
        <w:rPr>
          <w:rFonts w:ascii="Times New Roman" w:hAnsi="Times New Roman" w:cs="Times New Roman"/>
          <w:spacing w:val="-3"/>
        </w:rPr>
        <w:t xml:space="preserve"> </w:t>
      </w:r>
      <w:r>
        <w:t>e</w:t>
      </w:r>
      <w:r>
        <w:rPr>
          <w:rFonts w:ascii="Times New Roman" w:hAnsi="Times New Roman" w:cs="Times New Roman"/>
          <w:spacing w:val="-5"/>
        </w:rPr>
        <w:t xml:space="preserve"> </w:t>
      </w:r>
      <w:r>
        <w:t>m-</w:t>
      </w:r>
      <w:r>
        <w:rPr>
          <w:rFonts w:ascii="Times New Roman" w:hAnsi="Times New Roman" w:cs="Times New Roman"/>
        </w:rPr>
        <w:t xml:space="preserve"> </w:t>
      </w:r>
      <w:r>
        <w:t>ter)</w:t>
      </w:r>
      <w:r>
        <w:rPr>
          <w:rFonts w:ascii="Times New Roman" w:hAnsi="Times New Roman" w:cs="Times New Roman"/>
        </w:rPr>
        <w:t xml:space="preserve"> </w:t>
      </w:r>
      <w:r>
        <w:t>del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t>D.Lgs.</w:t>
      </w:r>
      <w:proofErr w:type="spellEnd"/>
      <w:r>
        <w:rPr>
          <w:rFonts w:ascii="Times New Roman" w:hAnsi="Times New Roman" w:cs="Times New Roman"/>
        </w:rPr>
        <w:t xml:space="preserve"> </w:t>
      </w:r>
      <w:r>
        <w:t>n.</w:t>
      </w:r>
      <w:r>
        <w:rPr>
          <w:rFonts w:ascii="Times New Roman" w:hAnsi="Times New Roman" w:cs="Times New Roman"/>
        </w:rPr>
        <w:t xml:space="preserve"> </w:t>
      </w:r>
      <w:r>
        <w:t>163/2006</w:t>
      </w:r>
      <w:r>
        <w:rPr>
          <w:rFonts w:ascii="Times New Roman" w:hAnsi="Times New Roman" w:cs="Times New Roman"/>
        </w:rPr>
        <w:t xml:space="preserve"> </w:t>
      </w:r>
      <w:r>
        <w:t>e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t>s.m.i.</w:t>
      </w:r>
      <w:proofErr w:type="spellEnd"/>
      <w:r>
        <w:t>)</w:t>
      </w:r>
    </w:p>
    <w:p w14:paraId="61877BE8" w14:textId="414AA8BB" w:rsidR="00D45471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</w:pP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aver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violato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divieto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intestazione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fiduciaria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posto</w:t>
      </w:r>
      <w:r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all’art.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17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Legge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19/3/1990,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55;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(art.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38,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lett.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D.Lgs.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163/2006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s.m.i.</w:t>
      </w:r>
      <w:proofErr w:type="spellEnd"/>
      <w:r>
        <w:rPr>
          <w:sz w:val="22"/>
          <w:szCs w:val="22"/>
        </w:rPr>
        <w:t>);</w:t>
      </w:r>
    </w:p>
    <w:p w14:paraId="25A951D8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  <w:sectPr w:rsidR="00D45471" w:rsidSect="00D45471">
          <w:type w:val="continuous"/>
          <w:pgSz w:w="11900" w:h="16840"/>
          <w:pgMar w:top="720" w:right="280" w:bottom="280" w:left="740" w:header="720" w:footer="720" w:gutter="0"/>
          <w:cols w:space="720" w:equalWidth="0">
            <w:col w:w="10880"/>
          </w:cols>
          <w:noEndnote/>
        </w:sectPr>
      </w:pPr>
    </w:p>
    <w:p w14:paraId="6BB587C9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</w:pP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aver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commesso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gravi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infrazioni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debitamente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accertate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alle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norme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materia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sicurezza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ogni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altro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obbligo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derivante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dai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rapporti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lavoro,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risultanti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dai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dati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possesso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dell’Osservatorio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Lavori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Pubblici;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(art.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38,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1,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lett.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e)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 w:rsidRPr="00006355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D.Lgs.</w:t>
      </w:r>
      <w:proofErr w:type="spellEnd"/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163/2006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 w:rsidRPr="00006355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s.m.i.</w:t>
      </w:r>
      <w:proofErr w:type="spellEnd"/>
      <w:r>
        <w:rPr>
          <w:sz w:val="22"/>
          <w:szCs w:val="22"/>
        </w:rPr>
        <w:t>);</w:t>
      </w:r>
    </w:p>
    <w:p w14:paraId="2E270C54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</w:pP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aver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commesso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grave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negligenza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malafede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nell’esecuzione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delle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prestazioni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affidate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codesta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stazione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appaltante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né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errore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grave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nell’esercizio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propria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attività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professionale,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possa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essere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accertato,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qualsiasi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mezzo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prova,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parte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codesta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stazione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appaltante;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(art.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38,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1,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lett.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f)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 w:rsidRPr="00006355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D.Lgs.</w:t>
      </w:r>
      <w:proofErr w:type="spellEnd"/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163/2006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 w:rsidRPr="00006355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s.m.i.</w:t>
      </w:r>
      <w:proofErr w:type="spellEnd"/>
      <w:r>
        <w:rPr>
          <w:sz w:val="22"/>
          <w:szCs w:val="22"/>
        </w:rPr>
        <w:t>);</w:t>
      </w:r>
    </w:p>
    <w:p w14:paraId="2B10B1FB" w14:textId="77777777" w:rsidR="00D45471" w:rsidRDefault="00D45471" w:rsidP="00D45471">
      <w:pPr>
        <w:pStyle w:val="Corpotesto"/>
        <w:kinsoku w:val="0"/>
        <w:overflowPunct w:val="0"/>
        <w:spacing w:before="1"/>
      </w:pPr>
    </w:p>
    <w:p w14:paraId="3A88BE41" w14:textId="77777777" w:rsidR="00D45471" w:rsidRPr="00006355" w:rsidRDefault="00D45471" w:rsidP="00D45471">
      <w:pPr>
        <w:pStyle w:val="Paragrafoelenco"/>
        <w:numPr>
          <w:ilvl w:val="0"/>
          <w:numId w:val="3"/>
        </w:numPr>
        <w:kinsoku w:val="0"/>
        <w:overflowPunct w:val="0"/>
        <w:ind w:left="1134" w:right="0" w:hanging="708"/>
        <w:rPr>
          <w:sz w:val="22"/>
          <w:szCs w:val="22"/>
        </w:rPr>
      </w:pPr>
      <w:r>
        <w:rPr>
          <w:sz w:val="22"/>
          <w:szCs w:val="22"/>
        </w:rPr>
        <w:t>che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l’Impresa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Pr="00006355">
        <w:rPr>
          <w:sz w:val="22"/>
          <w:szCs w:val="22"/>
        </w:rPr>
        <w:t>barrare la casella interessata):</w:t>
      </w:r>
    </w:p>
    <w:p w14:paraId="2AF795D0" w14:textId="3CB5ABC8" w:rsidR="00D45471" w:rsidRDefault="00D45471" w:rsidP="00D45471">
      <w:pPr>
        <w:pStyle w:val="Paragrafoelenco"/>
        <w:numPr>
          <w:ilvl w:val="1"/>
          <w:numId w:val="3"/>
        </w:numPr>
        <w:tabs>
          <w:tab w:val="left" w:pos="1811"/>
        </w:tabs>
        <w:kinsoku w:val="0"/>
        <w:overflowPunct w:val="0"/>
        <w:ind w:left="1811"/>
        <w:rPr>
          <w:sz w:val="22"/>
          <w:szCs w:val="22"/>
        </w:rPr>
      </w:pP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ha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commesso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irregolarità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gravi,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definitivamente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accertate,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rispetto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gli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obblighi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relativi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pagamento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imposte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tasse,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secondo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legislazione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italiana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quella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Stato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stabilita,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ovvero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 w:rsidR="00BA255D">
        <w:rPr>
          <w:sz w:val="22"/>
          <w:szCs w:val="22"/>
        </w:rPr>
        <w:t>:</w:t>
      </w:r>
    </w:p>
    <w:p w14:paraId="773B0A00" w14:textId="77777777" w:rsidR="00D45471" w:rsidRDefault="00D45471" w:rsidP="00D45471">
      <w:pPr>
        <w:pStyle w:val="Paragrafoelenco"/>
        <w:numPr>
          <w:ilvl w:val="1"/>
          <w:numId w:val="3"/>
        </w:numPr>
        <w:tabs>
          <w:tab w:val="left" w:pos="1811"/>
        </w:tabs>
        <w:kinsoku w:val="0"/>
        <w:overflowPunct w:val="0"/>
        <w:ind w:left="1811"/>
        <w:rPr>
          <w:spacing w:val="-2"/>
          <w:sz w:val="22"/>
          <w:szCs w:val="22"/>
        </w:rPr>
      </w:pPr>
      <w:r>
        <w:rPr>
          <w:sz w:val="22"/>
          <w:szCs w:val="22"/>
        </w:rPr>
        <w:t>ha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ottemperato,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anche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mediante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definizione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agevolata,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pagamento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contestazioni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ricevute;</w:t>
      </w:r>
    </w:p>
    <w:p w14:paraId="2EFBA01B" w14:textId="391E33FA" w:rsidR="00D45471" w:rsidRDefault="00D45471" w:rsidP="00D45471">
      <w:pPr>
        <w:pStyle w:val="Paragrafoelenco"/>
        <w:numPr>
          <w:ilvl w:val="1"/>
          <w:numId w:val="3"/>
        </w:numPr>
        <w:tabs>
          <w:tab w:val="left" w:pos="1811"/>
        </w:tabs>
        <w:kinsoku w:val="0"/>
        <w:overflowPunct w:val="0"/>
        <w:ind w:left="1811" w:right="0"/>
        <w:rPr>
          <w:spacing w:val="-2"/>
          <w:sz w:val="22"/>
          <w:szCs w:val="22"/>
        </w:rPr>
      </w:pPr>
      <w:r>
        <w:rPr>
          <w:sz w:val="22"/>
          <w:szCs w:val="22"/>
        </w:rPr>
        <w:t>ha</w:t>
      </w:r>
      <w:r>
        <w:rPr>
          <w:rFonts w:ascii="Times New Roman" w:hAnsi="Times New Roman" w:cs="Times New Roman"/>
          <w:spacing w:val="50"/>
          <w:sz w:val="22"/>
          <w:szCs w:val="22"/>
        </w:rPr>
        <w:t xml:space="preserve"> </w:t>
      </w:r>
      <w:r>
        <w:rPr>
          <w:sz w:val="22"/>
          <w:szCs w:val="22"/>
        </w:rPr>
        <w:t>presentato</w:t>
      </w:r>
      <w:r>
        <w:rPr>
          <w:rFonts w:ascii="Times New Roman" w:hAnsi="Times New Roman" w:cs="Times New Roman"/>
          <w:spacing w:val="52"/>
          <w:sz w:val="22"/>
          <w:szCs w:val="22"/>
        </w:rPr>
        <w:t xml:space="preserve"> </w:t>
      </w:r>
      <w:r>
        <w:rPr>
          <w:sz w:val="22"/>
          <w:szCs w:val="22"/>
        </w:rPr>
        <w:t>ricorso</w:t>
      </w:r>
      <w:r>
        <w:rPr>
          <w:rFonts w:ascii="Times New Roman" w:hAnsi="Times New Roman" w:cs="Times New Roman"/>
          <w:spacing w:val="52"/>
          <w:sz w:val="22"/>
          <w:szCs w:val="22"/>
        </w:rPr>
        <w:t xml:space="preserve"> </w:t>
      </w:r>
      <w:r>
        <w:rPr>
          <w:sz w:val="22"/>
          <w:szCs w:val="22"/>
        </w:rPr>
        <w:t>contro</w:t>
      </w:r>
      <w:r>
        <w:rPr>
          <w:rFonts w:ascii="Times New Roman" w:hAnsi="Times New Roman" w:cs="Times New Roman"/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il</w:t>
      </w:r>
      <w:r>
        <w:rPr>
          <w:rFonts w:ascii="Times New Roman" w:hAnsi="Times New Roman" w:cs="Times New Roman"/>
          <w:spacing w:val="52"/>
          <w:sz w:val="22"/>
          <w:szCs w:val="22"/>
        </w:rPr>
        <w:t xml:space="preserve"> </w:t>
      </w:r>
      <w:r>
        <w:rPr>
          <w:sz w:val="22"/>
          <w:szCs w:val="22"/>
        </w:rPr>
        <w:t>seguente</w:t>
      </w:r>
      <w:r>
        <w:rPr>
          <w:rFonts w:ascii="Times New Roman" w:hAnsi="Times New Roman" w:cs="Times New Roman"/>
          <w:spacing w:val="51"/>
          <w:sz w:val="22"/>
          <w:szCs w:val="22"/>
        </w:rPr>
        <w:t xml:space="preserve"> </w:t>
      </w:r>
      <w:r>
        <w:rPr>
          <w:sz w:val="22"/>
          <w:szCs w:val="22"/>
        </w:rPr>
        <w:t>atto</w:t>
      </w:r>
      <w:r>
        <w:rPr>
          <w:rFonts w:ascii="Times New Roman" w:hAnsi="Times New Roman" w:cs="Times New Roman"/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52"/>
          <w:sz w:val="22"/>
          <w:szCs w:val="22"/>
        </w:rPr>
        <w:t xml:space="preserve"> </w:t>
      </w:r>
      <w:r>
        <w:rPr>
          <w:sz w:val="22"/>
          <w:szCs w:val="22"/>
        </w:rPr>
        <w:t>accertamento</w:t>
      </w:r>
      <w:r>
        <w:rPr>
          <w:rFonts w:ascii="Times New Roman" w:hAnsi="Times New Roman" w:cs="Times New Roman"/>
          <w:spacing w:val="51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pacing w:val="5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debito:</w:t>
      </w:r>
    </w:p>
    <w:p w14:paraId="0639FA43" w14:textId="77777777" w:rsidR="00D45471" w:rsidRDefault="00D45471" w:rsidP="00D45471">
      <w:pPr>
        <w:pStyle w:val="Corpotesto"/>
        <w:tabs>
          <w:tab w:val="left" w:pos="7011"/>
        </w:tabs>
        <w:kinsoku w:val="0"/>
        <w:overflowPunct w:val="0"/>
        <w:ind w:left="1811" w:right="851" w:hanging="1"/>
        <w:jc w:val="both"/>
      </w:pP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</w:t>
      </w:r>
      <w:r>
        <w:t>(art.</w:t>
      </w:r>
      <w:r>
        <w:rPr>
          <w:rFonts w:ascii="Times New Roman" w:hAnsi="Times New Roman" w:cs="Times New Roman"/>
        </w:rPr>
        <w:t xml:space="preserve"> </w:t>
      </w:r>
      <w:r>
        <w:t>38,</w:t>
      </w:r>
      <w:r>
        <w:rPr>
          <w:rFonts w:ascii="Times New Roman" w:hAnsi="Times New Roman" w:cs="Times New Roman"/>
        </w:rPr>
        <w:t xml:space="preserve"> </w:t>
      </w:r>
      <w:r>
        <w:t>comma</w:t>
      </w:r>
      <w:r>
        <w:rPr>
          <w:rFonts w:ascii="Times New Roman" w:hAnsi="Times New Roman" w:cs="Times New Roman"/>
        </w:rPr>
        <w:t xml:space="preserve"> </w:t>
      </w:r>
      <w:r>
        <w:t>1,</w:t>
      </w:r>
      <w:r>
        <w:rPr>
          <w:rFonts w:ascii="Times New Roman" w:hAnsi="Times New Roman" w:cs="Times New Roman"/>
        </w:rPr>
        <w:t xml:space="preserve"> </w:t>
      </w:r>
      <w:r>
        <w:t>lett.</w:t>
      </w:r>
      <w:r>
        <w:rPr>
          <w:rFonts w:ascii="Times New Roman" w:hAnsi="Times New Roman" w:cs="Times New Roman"/>
        </w:rPr>
        <w:t xml:space="preserve"> </w:t>
      </w:r>
      <w:r>
        <w:t>g)</w:t>
      </w:r>
      <w:r>
        <w:rPr>
          <w:rFonts w:ascii="Times New Roman" w:hAnsi="Times New Roman" w:cs="Times New Roman"/>
        </w:rPr>
        <w:t xml:space="preserve"> </w:t>
      </w:r>
      <w:r>
        <w:t>del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t>D.Lgs.</w:t>
      </w:r>
      <w:proofErr w:type="spellEnd"/>
      <w:r>
        <w:rPr>
          <w:rFonts w:ascii="Times New Roman" w:hAnsi="Times New Roman" w:cs="Times New Roman"/>
        </w:rPr>
        <w:t xml:space="preserve"> </w:t>
      </w:r>
      <w:r>
        <w:t>n.</w:t>
      </w:r>
      <w:r>
        <w:rPr>
          <w:rFonts w:ascii="Times New Roman" w:hAnsi="Times New Roman" w:cs="Times New Roman"/>
        </w:rPr>
        <w:t xml:space="preserve"> </w:t>
      </w:r>
      <w:r>
        <w:t>163/2006</w:t>
      </w:r>
      <w:r>
        <w:rPr>
          <w:rFonts w:ascii="Times New Roman" w:hAnsi="Times New Roman" w:cs="Times New Roman"/>
        </w:rPr>
        <w:t xml:space="preserve"> </w:t>
      </w:r>
      <w:r>
        <w:t>e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t>s.m.i.</w:t>
      </w:r>
      <w:proofErr w:type="spellEnd"/>
      <w:r>
        <w:t>);</w:t>
      </w:r>
    </w:p>
    <w:p w14:paraId="794296A2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</w:pPr>
      <w:r>
        <w:rPr>
          <w:sz w:val="22"/>
          <w:szCs w:val="22"/>
        </w:rPr>
        <w:t>che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nell’anno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antecedente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data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pubblicazione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dell’Avviso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gara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ha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reso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false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dichiarazioni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merito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requisiti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alle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condizioni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rilevanti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per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partecipazione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alle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procedure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gara,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risultanti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dai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dati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possesso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dell’Osservatorio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Lavori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Pubblici;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(art.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38,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1,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lett.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h)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 w:rsidRPr="00006355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D.Lgs.</w:t>
      </w:r>
      <w:proofErr w:type="spellEnd"/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163/2006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 w:rsidRPr="00006355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s.m.i.</w:t>
      </w:r>
      <w:proofErr w:type="spellEnd"/>
      <w:r>
        <w:rPr>
          <w:sz w:val="22"/>
          <w:szCs w:val="22"/>
        </w:rPr>
        <w:t>);</w:t>
      </w:r>
    </w:p>
    <w:p w14:paraId="0A99AAD5" w14:textId="77777777" w:rsidR="00D45471" w:rsidRDefault="00D45471" w:rsidP="00D45471">
      <w:pPr>
        <w:pStyle w:val="Corpotesto"/>
        <w:kinsoku w:val="0"/>
        <w:overflowPunct w:val="0"/>
        <w:spacing w:before="1"/>
      </w:pPr>
    </w:p>
    <w:p w14:paraId="443B6919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</w:pP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aver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commesso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violazioni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gravi,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definitivamente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accertate,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alle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norme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materia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contributi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previdenziali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ed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assistenziali,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secondo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legislazione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italiana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(o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quella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dello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Stato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stabilita);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(art.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38,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1,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lett.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i)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 w:rsidRPr="00006355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D.Lgs.</w:t>
      </w:r>
      <w:proofErr w:type="spellEnd"/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163/2006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 w:rsidRPr="00006355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s.m.i.</w:t>
      </w:r>
      <w:proofErr w:type="spellEnd"/>
      <w:r>
        <w:rPr>
          <w:sz w:val="22"/>
          <w:szCs w:val="22"/>
        </w:rPr>
        <w:t>);</w:t>
      </w:r>
    </w:p>
    <w:p w14:paraId="363BB501" w14:textId="77777777" w:rsidR="00D45471" w:rsidRPr="00006355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</w:pPr>
      <w:r>
        <w:rPr>
          <w:sz w:val="22"/>
          <w:szCs w:val="22"/>
        </w:rPr>
        <w:t>che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il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soggetto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offerente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Pr="00006355">
        <w:rPr>
          <w:sz w:val="22"/>
          <w:szCs w:val="22"/>
        </w:rPr>
        <w:t>barrare la casella interessata):</w:t>
      </w:r>
    </w:p>
    <w:p w14:paraId="2B9BC7CC" w14:textId="77777777" w:rsidR="00D45471" w:rsidRDefault="00D45471" w:rsidP="00D45471">
      <w:pPr>
        <w:pStyle w:val="Paragrafoelenco"/>
        <w:numPr>
          <w:ilvl w:val="1"/>
          <w:numId w:val="3"/>
        </w:numPr>
        <w:tabs>
          <w:tab w:val="left" w:pos="1811"/>
        </w:tabs>
        <w:kinsoku w:val="0"/>
        <w:overflowPunct w:val="0"/>
        <w:spacing w:before="1"/>
        <w:ind w:left="1811" w:right="852"/>
        <w:rPr>
          <w:sz w:val="22"/>
          <w:szCs w:val="22"/>
        </w:rPr>
      </w:pP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regola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norme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disciplinano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diritto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lavoro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disabili,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Legge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12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marzo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1999,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68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s.m.i.</w:t>
      </w:r>
      <w:proofErr w:type="spellEnd"/>
    </w:p>
    <w:p w14:paraId="124CAE2F" w14:textId="77777777" w:rsidR="00D45471" w:rsidRDefault="00D45471" w:rsidP="00D45471">
      <w:pPr>
        <w:pStyle w:val="Paragrafoelenco"/>
        <w:numPr>
          <w:ilvl w:val="1"/>
          <w:numId w:val="3"/>
        </w:numPr>
        <w:tabs>
          <w:tab w:val="left" w:pos="1811"/>
        </w:tabs>
        <w:kinsoku w:val="0"/>
        <w:overflowPunct w:val="0"/>
        <w:spacing w:before="1"/>
        <w:ind w:left="1811"/>
        <w:rPr>
          <w:sz w:val="22"/>
          <w:szCs w:val="22"/>
        </w:rPr>
      </w:pP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nelle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condizioni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assoggettabilità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predetta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norma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avendo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dipendenze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un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numero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lavoratori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inferiore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15;</w:t>
      </w:r>
    </w:p>
    <w:p w14:paraId="22C30915" w14:textId="77777777" w:rsidR="00D45471" w:rsidRDefault="00D45471" w:rsidP="00D45471">
      <w:pPr>
        <w:pStyle w:val="Paragrafoelenco"/>
        <w:numPr>
          <w:ilvl w:val="1"/>
          <w:numId w:val="3"/>
        </w:numPr>
        <w:tabs>
          <w:tab w:val="left" w:pos="1811"/>
        </w:tabs>
        <w:kinsoku w:val="0"/>
        <w:overflowPunct w:val="0"/>
        <w:ind w:left="1811"/>
        <w:rPr>
          <w:sz w:val="22"/>
          <w:szCs w:val="22"/>
        </w:rPr>
      </w:pP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nelle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condizioni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assoggettabilità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predetta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norma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avendo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dipendenze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un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numero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lavoratori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compreso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15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35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avendo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effettuato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alcuna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nuova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assunzione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18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gennaio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2000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(data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entrata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vigore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Legge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68/1999);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(art.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38,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lett.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D.Lgs.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163/2006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s.m.i.</w:t>
      </w:r>
      <w:proofErr w:type="spellEnd"/>
      <w:r>
        <w:rPr>
          <w:sz w:val="22"/>
          <w:szCs w:val="22"/>
        </w:rPr>
        <w:t>);</w:t>
      </w:r>
    </w:p>
    <w:p w14:paraId="2F403376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</w:pPr>
      <w:r>
        <w:rPr>
          <w:sz w:val="22"/>
          <w:szCs w:val="22"/>
        </w:rPr>
        <w:t>che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carico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dell’impresa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sono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operanti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sanzioni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interdittive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all’art.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9,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2,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lettera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c)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 w:rsidRPr="00006355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D.Lgs.</w:t>
      </w:r>
      <w:proofErr w:type="spellEnd"/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30/06/2001,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231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altra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sanzione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comporti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il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divieto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contrarre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Pubblica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Amministrazione;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(art.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38,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1,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lett.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m)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 w:rsidRPr="00006355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D.Lgs.</w:t>
      </w:r>
      <w:proofErr w:type="spellEnd"/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163/2006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 w:rsidRPr="00006355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s.m.i.</w:t>
      </w:r>
      <w:proofErr w:type="spellEnd"/>
      <w:r>
        <w:rPr>
          <w:sz w:val="22"/>
          <w:szCs w:val="22"/>
        </w:rPr>
        <w:t>);</w:t>
      </w:r>
    </w:p>
    <w:p w14:paraId="4D02FE9F" w14:textId="77777777" w:rsidR="00D45471" w:rsidRDefault="00D45471" w:rsidP="00D45471">
      <w:pPr>
        <w:pStyle w:val="Corpotesto"/>
        <w:kinsoku w:val="0"/>
        <w:overflowPunct w:val="0"/>
        <w:spacing w:before="1"/>
      </w:pPr>
    </w:p>
    <w:p w14:paraId="06EF01EA" w14:textId="77777777" w:rsidR="00D45471" w:rsidRPr="00006355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</w:pPr>
      <w:r>
        <w:rPr>
          <w:sz w:val="22"/>
          <w:szCs w:val="22"/>
        </w:rPr>
        <w:t>che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il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soggetto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offerente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Pr="00006355">
        <w:rPr>
          <w:sz w:val="22"/>
          <w:szCs w:val="22"/>
        </w:rPr>
        <w:t>barrare la casella interessata):</w:t>
      </w:r>
    </w:p>
    <w:p w14:paraId="1A2933EB" w14:textId="77777777" w:rsidR="00D45471" w:rsidRDefault="00D45471" w:rsidP="00D45471">
      <w:pPr>
        <w:pStyle w:val="Paragrafoelenco"/>
        <w:numPr>
          <w:ilvl w:val="1"/>
          <w:numId w:val="3"/>
        </w:numPr>
        <w:tabs>
          <w:tab w:val="left" w:pos="1808"/>
        </w:tabs>
        <w:kinsoku w:val="0"/>
        <w:overflowPunct w:val="0"/>
        <w:spacing w:before="2" w:line="237" w:lineRule="auto"/>
        <w:ind w:left="1112" w:right="853" w:firstLine="0"/>
        <w:rPr>
          <w:sz w:val="22"/>
          <w:szCs w:val="22"/>
        </w:rPr>
      </w:pP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trova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situazioni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controllo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all’art.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2359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Codice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Civile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nessun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partecipante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presente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procedura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gara;</w:t>
      </w:r>
    </w:p>
    <w:p w14:paraId="39B983E8" w14:textId="77777777" w:rsidR="00D45471" w:rsidRDefault="00D45471" w:rsidP="00D45471">
      <w:pPr>
        <w:pStyle w:val="Paragrafoelenco"/>
        <w:numPr>
          <w:ilvl w:val="1"/>
          <w:numId w:val="3"/>
        </w:numPr>
        <w:tabs>
          <w:tab w:val="left" w:pos="1808"/>
        </w:tabs>
        <w:kinsoku w:val="0"/>
        <w:overflowPunct w:val="0"/>
        <w:spacing w:before="2"/>
        <w:ind w:left="1112" w:firstLine="0"/>
        <w:rPr>
          <w:sz w:val="22"/>
          <w:szCs w:val="22"/>
        </w:rPr>
      </w:pP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conoscenza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partecipazione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medesima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procedura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soggetti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trovano,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rispetto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concorrente,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una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situazioni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controllo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all’art.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2359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codice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civile,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aver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formulato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l’offerta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autonomamente;</w:t>
      </w:r>
    </w:p>
    <w:p w14:paraId="1D062457" w14:textId="4D6CCDCD" w:rsidR="00D45471" w:rsidRDefault="00D45471" w:rsidP="00D45471">
      <w:pPr>
        <w:pStyle w:val="Paragrafoelenco"/>
        <w:numPr>
          <w:ilvl w:val="1"/>
          <w:numId w:val="3"/>
        </w:numPr>
        <w:tabs>
          <w:tab w:val="left" w:pos="1112"/>
          <w:tab w:val="left" w:pos="1808"/>
        </w:tabs>
        <w:kinsoku w:val="0"/>
        <w:overflowPunct w:val="0"/>
        <w:spacing w:before="1"/>
        <w:ind w:left="1112" w:right="852" w:hanging="1"/>
        <w:rPr>
          <w:spacing w:val="-10"/>
          <w:sz w:val="22"/>
          <w:szCs w:val="22"/>
        </w:rPr>
      </w:pP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una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situazione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controllo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all’art.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2359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Codice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Civile,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ha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formulato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autonomamente</w:t>
      </w:r>
      <w:r>
        <w:rPr>
          <w:rFonts w:ascii="Times New Roman" w:hAnsi="Times New Roman" w:cs="Times New Roman"/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l’offerta</w:t>
      </w:r>
      <w:r>
        <w:rPr>
          <w:rFonts w:ascii="Times New Roman" w:hAnsi="Times New Roman" w:cs="Times New Roman"/>
          <w:spacing w:val="52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pacing w:val="54"/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il</w:t>
      </w:r>
      <w:r>
        <w:rPr>
          <w:rFonts w:ascii="Times New Roman" w:hAnsi="Times New Roman" w:cs="Times New Roman"/>
          <w:spacing w:val="52"/>
          <w:sz w:val="22"/>
          <w:szCs w:val="22"/>
        </w:rPr>
        <w:t xml:space="preserve"> </w:t>
      </w:r>
      <w:r>
        <w:rPr>
          <w:sz w:val="22"/>
          <w:szCs w:val="22"/>
        </w:rPr>
        <w:t>concorrente</w:t>
      </w:r>
      <w:r>
        <w:rPr>
          <w:rFonts w:ascii="Times New Roman" w:hAnsi="Times New Roman" w:cs="Times New Roman"/>
          <w:spacing w:val="54"/>
          <w:sz w:val="22"/>
          <w:szCs w:val="22"/>
        </w:rPr>
        <w:t xml:space="preserve"> </w:t>
      </w:r>
      <w:r>
        <w:rPr>
          <w:sz w:val="22"/>
          <w:szCs w:val="22"/>
        </w:rPr>
        <w:t>con</w:t>
      </w:r>
      <w:r>
        <w:rPr>
          <w:rFonts w:ascii="Times New Roman" w:hAnsi="Times New Roman" w:cs="Times New Roman"/>
          <w:spacing w:val="52"/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>
        <w:rPr>
          <w:rFonts w:ascii="Times New Roman" w:hAnsi="Times New Roman" w:cs="Times New Roman"/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sussiste</w:t>
      </w:r>
      <w:r>
        <w:rPr>
          <w:rFonts w:ascii="Times New Roman" w:hAnsi="Times New Roman" w:cs="Times New Roman"/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tale</w:t>
      </w:r>
      <w:r>
        <w:rPr>
          <w:rFonts w:ascii="Times New Roman" w:hAnsi="Times New Roman" w:cs="Times New Roman"/>
          <w:spacing w:val="54"/>
          <w:sz w:val="22"/>
          <w:szCs w:val="22"/>
        </w:rPr>
        <w:t xml:space="preserve"> </w:t>
      </w:r>
      <w:r>
        <w:rPr>
          <w:sz w:val="22"/>
          <w:szCs w:val="22"/>
        </w:rPr>
        <w:t>situazione</w:t>
      </w:r>
      <w:r>
        <w:rPr>
          <w:rFonts w:ascii="Times New Roman" w:hAnsi="Times New Roman" w:cs="Times New Roman"/>
          <w:spacing w:val="52"/>
          <w:sz w:val="22"/>
          <w:szCs w:val="22"/>
        </w:rPr>
        <w:t xml:space="preserve"> </w:t>
      </w:r>
      <w:r>
        <w:rPr>
          <w:spacing w:val="-10"/>
          <w:sz w:val="22"/>
          <w:szCs w:val="22"/>
        </w:rPr>
        <w:t>è</w:t>
      </w:r>
    </w:p>
    <w:p w14:paraId="0FACD4E8" w14:textId="77777777" w:rsidR="00D45471" w:rsidRDefault="00D45471" w:rsidP="00D45471">
      <w:pPr>
        <w:pStyle w:val="Corpotesto"/>
        <w:tabs>
          <w:tab w:val="left" w:pos="5218"/>
        </w:tabs>
        <w:kinsoku w:val="0"/>
        <w:overflowPunct w:val="0"/>
        <w:ind w:left="1112" w:right="851" w:hanging="1"/>
        <w:jc w:val="both"/>
      </w:pP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spacing w:val="-14"/>
        </w:rPr>
        <w:t xml:space="preserve"> </w:t>
      </w:r>
      <w:r>
        <w:t>e</w:t>
      </w:r>
      <w:r>
        <w:rPr>
          <w:rFonts w:ascii="Times New Roman" w:hAnsi="Times New Roman" w:cs="Times New Roman"/>
        </w:rPr>
        <w:t xml:space="preserve"> </w:t>
      </w:r>
      <w:r>
        <w:t>allega</w:t>
      </w:r>
      <w:r>
        <w:rPr>
          <w:rFonts w:ascii="Times New Roman" w:hAnsi="Times New Roman" w:cs="Times New Roman"/>
        </w:rPr>
        <w:t xml:space="preserve"> </w:t>
      </w:r>
      <w:r>
        <w:t>in</w:t>
      </w:r>
      <w:r>
        <w:rPr>
          <w:rFonts w:ascii="Times New Roman" w:hAnsi="Times New Roman" w:cs="Times New Roman"/>
        </w:rPr>
        <w:t xml:space="preserve"> </w:t>
      </w:r>
      <w:r>
        <w:t>busta</w:t>
      </w:r>
      <w:r>
        <w:rPr>
          <w:rFonts w:ascii="Times New Roman" w:hAnsi="Times New Roman" w:cs="Times New Roman"/>
        </w:rPr>
        <w:t xml:space="preserve"> </w:t>
      </w:r>
      <w:r>
        <w:t>separata</w:t>
      </w:r>
      <w:r>
        <w:rPr>
          <w:rFonts w:ascii="Times New Roman" w:hAnsi="Times New Roman" w:cs="Times New Roman"/>
        </w:rPr>
        <w:t xml:space="preserve"> </w:t>
      </w:r>
      <w:r>
        <w:t>e</w:t>
      </w:r>
      <w:r>
        <w:rPr>
          <w:rFonts w:ascii="Times New Roman" w:hAnsi="Times New Roman" w:cs="Times New Roman"/>
        </w:rPr>
        <w:t xml:space="preserve"> </w:t>
      </w:r>
      <w:r>
        <w:t>sigillata</w:t>
      </w:r>
      <w:r>
        <w:rPr>
          <w:rFonts w:ascii="Times New Roman" w:hAnsi="Times New Roman" w:cs="Times New Roman"/>
        </w:rPr>
        <w:t xml:space="preserve"> </w:t>
      </w:r>
      <w:r>
        <w:t>i</w:t>
      </w:r>
      <w:r>
        <w:rPr>
          <w:rFonts w:ascii="Times New Roman" w:hAnsi="Times New Roman" w:cs="Times New Roman"/>
        </w:rPr>
        <w:t xml:space="preserve"> </w:t>
      </w:r>
      <w:r>
        <w:t>documenti</w:t>
      </w:r>
      <w:r>
        <w:rPr>
          <w:rFonts w:ascii="Times New Roman" w:hAnsi="Times New Roman" w:cs="Times New Roman"/>
        </w:rPr>
        <w:t xml:space="preserve"> </w:t>
      </w:r>
      <w:r>
        <w:t>a</w:t>
      </w:r>
      <w:r>
        <w:rPr>
          <w:rFonts w:ascii="Times New Roman" w:hAnsi="Times New Roman" w:cs="Times New Roman"/>
        </w:rPr>
        <w:t xml:space="preserve"> </w:t>
      </w:r>
      <w:r>
        <w:t>comprova;</w:t>
      </w:r>
      <w:r>
        <w:rPr>
          <w:rFonts w:ascii="Times New Roman" w:hAnsi="Times New Roman" w:cs="Times New Roman"/>
        </w:rPr>
        <w:t xml:space="preserve"> </w:t>
      </w:r>
      <w:r>
        <w:t>(art.</w:t>
      </w:r>
      <w:r>
        <w:rPr>
          <w:rFonts w:ascii="Times New Roman" w:hAnsi="Times New Roman" w:cs="Times New Roman"/>
        </w:rPr>
        <w:t xml:space="preserve"> </w:t>
      </w:r>
      <w:r>
        <w:t>38,</w:t>
      </w:r>
      <w:r>
        <w:rPr>
          <w:rFonts w:ascii="Times New Roman" w:hAnsi="Times New Roman" w:cs="Times New Roman"/>
        </w:rPr>
        <w:t xml:space="preserve"> </w:t>
      </w:r>
      <w:r>
        <w:t>comma</w:t>
      </w:r>
      <w:r>
        <w:rPr>
          <w:rFonts w:ascii="Times New Roman" w:hAnsi="Times New Roman" w:cs="Times New Roman"/>
        </w:rPr>
        <w:t xml:space="preserve"> </w:t>
      </w:r>
      <w:r>
        <w:t>1,</w:t>
      </w:r>
      <w:r>
        <w:rPr>
          <w:rFonts w:ascii="Times New Roman" w:hAnsi="Times New Roman" w:cs="Times New Roman"/>
        </w:rPr>
        <w:t xml:space="preserve"> </w:t>
      </w:r>
      <w:r>
        <w:t>lett.</w:t>
      </w:r>
      <w:r>
        <w:rPr>
          <w:rFonts w:ascii="Times New Roman" w:hAnsi="Times New Roman" w:cs="Times New Roman"/>
        </w:rPr>
        <w:t xml:space="preserve"> </w:t>
      </w:r>
      <w:r>
        <w:t>m-quater)</w:t>
      </w:r>
      <w:r>
        <w:rPr>
          <w:rFonts w:ascii="Times New Roman" w:hAnsi="Times New Roman" w:cs="Times New Roman"/>
        </w:rPr>
        <w:t xml:space="preserve"> </w:t>
      </w:r>
      <w:r>
        <w:t>e</w:t>
      </w:r>
      <w:r>
        <w:rPr>
          <w:rFonts w:ascii="Times New Roman" w:hAnsi="Times New Roman" w:cs="Times New Roman"/>
        </w:rPr>
        <w:t xml:space="preserve"> </w:t>
      </w:r>
      <w:r>
        <w:t>comma</w:t>
      </w:r>
      <w:r>
        <w:rPr>
          <w:rFonts w:ascii="Times New Roman" w:hAnsi="Times New Roman" w:cs="Times New Roman"/>
        </w:rPr>
        <w:t xml:space="preserve"> </w:t>
      </w:r>
      <w:r>
        <w:t>2</w:t>
      </w:r>
      <w:r>
        <w:rPr>
          <w:rFonts w:ascii="Times New Roman" w:hAnsi="Times New Roman" w:cs="Times New Roman"/>
        </w:rPr>
        <w:t xml:space="preserve"> </w:t>
      </w:r>
      <w:r>
        <w:t>del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t>D.Lgs.</w:t>
      </w:r>
      <w:proofErr w:type="spellEnd"/>
      <w:r>
        <w:rPr>
          <w:rFonts w:ascii="Times New Roman" w:hAnsi="Times New Roman" w:cs="Times New Roman"/>
        </w:rPr>
        <w:t xml:space="preserve"> </w:t>
      </w:r>
      <w:r>
        <w:t>n.</w:t>
      </w:r>
      <w:r>
        <w:rPr>
          <w:rFonts w:ascii="Times New Roman" w:hAnsi="Times New Roman" w:cs="Times New Roman"/>
        </w:rPr>
        <w:t xml:space="preserve"> </w:t>
      </w:r>
      <w:r>
        <w:t>163/2006</w:t>
      </w:r>
      <w:r>
        <w:rPr>
          <w:rFonts w:ascii="Times New Roman" w:hAnsi="Times New Roman" w:cs="Times New Roman"/>
        </w:rPr>
        <w:t xml:space="preserve"> </w:t>
      </w:r>
      <w:r>
        <w:t>e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t>s.m.i.</w:t>
      </w:r>
      <w:proofErr w:type="spellEnd"/>
      <w:r>
        <w:t>).</w:t>
      </w:r>
    </w:p>
    <w:p w14:paraId="74707DB4" w14:textId="77777777" w:rsidR="00D45471" w:rsidRDefault="00D45471" w:rsidP="00D45471">
      <w:pPr>
        <w:pStyle w:val="Corpotesto"/>
        <w:tabs>
          <w:tab w:val="left" w:pos="5218"/>
        </w:tabs>
        <w:kinsoku w:val="0"/>
        <w:overflowPunct w:val="0"/>
        <w:ind w:left="1112" w:right="851" w:hanging="1"/>
        <w:jc w:val="both"/>
        <w:sectPr w:rsidR="00D45471" w:rsidSect="00D45471">
          <w:pgSz w:w="11900" w:h="16840"/>
          <w:pgMar w:top="920" w:right="280" w:bottom="280" w:left="740" w:header="720" w:footer="720" w:gutter="0"/>
          <w:cols w:space="720"/>
          <w:noEndnote/>
        </w:sectPr>
      </w:pPr>
    </w:p>
    <w:p w14:paraId="1A934FCA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</w:pP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aver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adempiuto,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all’interno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propria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azienda,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agli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obblighi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sicurezza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previsti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dalla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vigente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normativa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come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previsto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dall’art.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87,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4-bis,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 w:rsidRPr="00006355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D.Lgs.</w:t>
      </w:r>
      <w:proofErr w:type="spellEnd"/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163/06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 w:rsidRPr="00006355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s.m.i.</w:t>
      </w:r>
      <w:proofErr w:type="spellEnd"/>
      <w:r>
        <w:rPr>
          <w:sz w:val="22"/>
          <w:szCs w:val="22"/>
        </w:rPr>
        <w:t>;</w:t>
      </w:r>
    </w:p>
    <w:p w14:paraId="2068B35B" w14:textId="77777777" w:rsidR="00D45471" w:rsidRPr="00006355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</w:pPr>
      <w:r>
        <w:rPr>
          <w:sz w:val="22"/>
          <w:szCs w:val="22"/>
        </w:rPr>
        <w:t>che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l’offerta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tiene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conto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degli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oneri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previsti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per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piani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sicurezza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fisica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dei</w:t>
      </w:r>
      <w:r w:rsidRPr="00006355">
        <w:rPr>
          <w:sz w:val="22"/>
          <w:szCs w:val="22"/>
        </w:rPr>
        <w:t xml:space="preserve"> lavoratori;</w:t>
      </w:r>
    </w:p>
    <w:p w14:paraId="6BB55BA9" w14:textId="77777777" w:rsidR="00D45471" w:rsidRDefault="00D45471" w:rsidP="00D45471">
      <w:pPr>
        <w:pStyle w:val="Corpotesto"/>
        <w:kinsoku w:val="0"/>
        <w:overflowPunct w:val="0"/>
        <w:spacing w:before="1"/>
      </w:pPr>
    </w:p>
    <w:p w14:paraId="278A45AD" w14:textId="77777777" w:rsidR="00D45471" w:rsidRPr="00006355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</w:pPr>
      <w:r>
        <w:rPr>
          <w:sz w:val="22"/>
          <w:szCs w:val="22"/>
        </w:rPr>
        <w:t>che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il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soggetto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offerente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Pr="00006355">
        <w:rPr>
          <w:sz w:val="22"/>
          <w:szCs w:val="22"/>
        </w:rPr>
        <w:t>barrare la casella interessata):</w:t>
      </w:r>
    </w:p>
    <w:p w14:paraId="7E9FCB3F" w14:textId="77777777" w:rsidR="00D45471" w:rsidRDefault="00D45471" w:rsidP="00D45471">
      <w:pPr>
        <w:pStyle w:val="Paragrafoelenco"/>
        <w:numPr>
          <w:ilvl w:val="1"/>
          <w:numId w:val="3"/>
        </w:numPr>
        <w:tabs>
          <w:tab w:val="left" w:pos="1811"/>
        </w:tabs>
        <w:kinsoku w:val="0"/>
        <w:overflowPunct w:val="0"/>
        <w:ind w:left="1811"/>
        <w:rPr>
          <w:i/>
          <w:iCs/>
          <w:sz w:val="22"/>
          <w:szCs w:val="22"/>
        </w:rPr>
      </w:pP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avvale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piano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individuale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emersione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sensi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dell’art.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14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D.L.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25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settembre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2002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210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“Disposizioni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urgenti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in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materia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di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emersione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del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lavoro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sommerso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rapporti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lavoro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tempo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parziale”</w:t>
      </w:r>
    </w:p>
    <w:p w14:paraId="53452214" w14:textId="77777777" w:rsidR="00D45471" w:rsidRDefault="00D45471" w:rsidP="00D45471">
      <w:pPr>
        <w:pStyle w:val="Paragrafoelenco"/>
        <w:numPr>
          <w:ilvl w:val="1"/>
          <w:numId w:val="3"/>
        </w:numPr>
        <w:tabs>
          <w:tab w:val="left" w:pos="1811"/>
        </w:tabs>
        <w:kinsoku w:val="0"/>
        <w:overflowPunct w:val="0"/>
        <w:spacing w:before="3" w:line="237" w:lineRule="auto"/>
        <w:ind w:left="1811"/>
        <w:rPr>
          <w:sz w:val="22"/>
          <w:szCs w:val="22"/>
        </w:rPr>
      </w:pPr>
      <w:r>
        <w:rPr>
          <w:sz w:val="22"/>
          <w:szCs w:val="22"/>
        </w:rPr>
        <w:t>si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avvalsa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piani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individuali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emersione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Legge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n.383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2001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periodo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emersione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concluso.</w:t>
      </w:r>
    </w:p>
    <w:p w14:paraId="1E392C37" w14:textId="77777777" w:rsidR="00D45471" w:rsidRDefault="00D45471" w:rsidP="00D45471">
      <w:pPr>
        <w:pStyle w:val="Corpotesto"/>
        <w:kinsoku w:val="0"/>
        <w:overflowPunct w:val="0"/>
      </w:pPr>
    </w:p>
    <w:p w14:paraId="1261F062" w14:textId="77777777" w:rsidR="00D45471" w:rsidRDefault="00D45471" w:rsidP="00D45471">
      <w:pPr>
        <w:pStyle w:val="Corpotesto"/>
        <w:kinsoku w:val="0"/>
        <w:overflowPunct w:val="0"/>
        <w:spacing w:before="2"/>
      </w:pPr>
    </w:p>
    <w:p w14:paraId="524F8E22" w14:textId="77777777" w:rsidR="00D45471" w:rsidRDefault="00D45471" w:rsidP="00D45471">
      <w:pPr>
        <w:pStyle w:val="Corpotesto"/>
        <w:tabs>
          <w:tab w:val="left" w:pos="2569"/>
          <w:tab w:val="left" w:pos="4470"/>
        </w:tabs>
        <w:kinsoku w:val="0"/>
        <w:overflowPunct w:val="0"/>
        <w:ind w:right="562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ab/>
      </w:r>
      <w:r>
        <w:t>li,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</w:p>
    <w:p w14:paraId="510C8079" w14:textId="77777777" w:rsidR="00D45471" w:rsidRDefault="00D45471" w:rsidP="00D45471">
      <w:pPr>
        <w:pStyle w:val="Corpotesto"/>
        <w:kinsoku w:val="0"/>
        <w:overflowPunct w:val="0"/>
        <w:spacing w:before="1"/>
        <w:ind w:right="5561"/>
        <w:jc w:val="center"/>
        <w:rPr>
          <w:spacing w:val="-2"/>
        </w:rPr>
      </w:pPr>
      <w:r>
        <w:t>(luogo</w:t>
      </w:r>
      <w:r>
        <w:rPr>
          <w:rFonts w:ascii="Times New Roman" w:hAnsi="Times New Roman" w:cs="Times New Roman"/>
          <w:spacing w:val="-9"/>
        </w:rPr>
        <w:t xml:space="preserve"> </w:t>
      </w:r>
      <w:r>
        <w:t>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spacing w:val="-2"/>
        </w:rPr>
        <w:t>data)</w:t>
      </w:r>
    </w:p>
    <w:p w14:paraId="67A97ECB" w14:textId="1CE7EC2D" w:rsidR="00D45471" w:rsidRDefault="00D45471" w:rsidP="00D45471">
      <w:pPr>
        <w:pStyle w:val="Corpotesto"/>
        <w:kinsoku w:val="0"/>
        <w:overflowPunct w:val="0"/>
        <w:spacing w:before="242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0" locked="0" layoutInCell="0" allowOverlap="1" wp14:anchorId="6DF0F6E4" wp14:editId="3DC07F7E">
                <wp:simplePos x="0" y="0"/>
                <wp:positionH relativeFrom="page">
                  <wp:posOffset>3865880</wp:posOffset>
                </wp:positionH>
                <wp:positionV relativeFrom="paragraph">
                  <wp:posOffset>323850</wp:posOffset>
                </wp:positionV>
                <wp:extent cx="1949450" cy="635"/>
                <wp:effectExtent l="8255" t="8890" r="4445" b="9525"/>
                <wp:wrapTopAndBottom/>
                <wp:docPr id="477157009" name="Figura a mano libera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9450" cy="635"/>
                        </a:xfrm>
                        <a:custGeom>
                          <a:avLst/>
                          <a:gdLst>
                            <a:gd name="T0" fmla="*/ 0 w 3070"/>
                            <a:gd name="T1" fmla="*/ 0 h 1"/>
                            <a:gd name="T2" fmla="*/ 3069 w 307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070" h="1">
                              <a:moveTo>
                                <a:pt x="0" y="0"/>
                              </a:moveTo>
                              <a:lnTo>
                                <a:pt x="3069" y="0"/>
                              </a:lnTo>
                            </a:path>
                          </a:pathLst>
                        </a:custGeom>
                        <a:noFill/>
                        <a:ln w="909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6A30FEA" id="Figura a mano libera: forma 2" o:spid="_x0000_s1026" style="position:absolute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04.4pt,25.5pt,457.85pt,25.5pt" coordsize="307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" o:allowincell="f" filled="f" strokeweight=".25275mm">
                <v:path arrowok="t" o:connecttype="custom" o:connectlocs="0,0;1948815,0" o:connectangles="0,0"/>
                <w10:wrap type="topAndBottom" anchorx="page"/>
              </v:polyline>
            </w:pict>
          </mc:Fallback>
        </mc:AlternateContent>
      </w:r>
    </w:p>
    <w:p w14:paraId="6C720D9B" w14:textId="77777777" w:rsidR="00D45471" w:rsidRDefault="00D45471" w:rsidP="00D45471">
      <w:pPr>
        <w:pStyle w:val="Corpotesto"/>
        <w:kinsoku w:val="0"/>
        <w:overflowPunct w:val="0"/>
        <w:spacing w:before="20"/>
      </w:pPr>
    </w:p>
    <w:p w14:paraId="6E80E7AB" w14:textId="77777777" w:rsidR="00D45471" w:rsidRDefault="00D45471" w:rsidP="00D45471">
      <w:pPr>
        <w:pStyle w:val="Corpotesto"/>
        <w:kinsoku w:val="0"/>
        <w:overflowPunct w:val="0"/>
        <w:ind w:left="4419"/>
        <w:rPr>
          <w:spacing w:val="-2"/>
        </w:rPr>
      </w:pPr>
      <w:r>
        <w:t>(</w:t>
      </w:r>
      <w:proofErr w:type="gramStart"/>
      <w:r>
        <w:t>*)(</w:t>
      </w:r>
      <w:proofErr w:type="gramEnd"/>
      <w:r>
        <w:t>timbro</w:t>
      </w:r>
      <w:r>
        <w:rPr>
          <w:rFonts w:ascii="Times New Roman" w:hAnsi="Times New Roman" w:cs="Times New Roman"/>
          <w:spacing w:val="-8"/>
        </w:rPr>
        <w:t xml:space="preserve"> </w:t>
      </w:r>
      <w:r>
        <w:t>Impresa</w:t>
      </w:r>
      <w:r>
        <w:rPr>
          <w:rFonts w:ascii="Times New Roman" w:hAnsi="Times New Roman" w:cs="Times New Roman"/>
          <w:spacing w:val="-9"/>
        </w:rPr>
        <w:t xml:space="preserve"> </w:t>
      </w:r>
      <w:r>
        <w:t>e</w:t>
      </w:r>
      <w:r>
        <w:rPr>
          <w:rFonts w:ascii="Times New Roman" w:hAnsi="Times New Roman" w:cs="Times New Roman"/>
          <w:spacing w:val="-8"/>
        </w:rPr>
        <w:t xml:space="preserve"> </w:t>
      </w:r>
      <w:r>
        <w:t>firma</w:t>
      </w:r>
      <w:r>
        <w:rPr>
          <w:rFonts w:ascii="Times New Roman" w:hAnsi="Times New Roman" w:cs="Times New Roman"/>
          <w:spacing w:val="-11"/>
        </w:rPr>
        <w:t xml:space="preserve"> </w:t>
      </w:r>
      <w:r>
        <w:t>del</w:t>
      </w:r>
      <w:r>
        <w:rPr>
          <w:rFonts w:ascii="Times New Roman" w:hAnsi="Times New Roman" w:cs="Times New Roman"/>
          <w:spacing w:val="-12"/>
        </w:rPr>
        <w:t xml:space="preserve"> </w:t>
      </w:r>
      <w:r>
        <w:t>Legale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spacing w:val="-2"/>
        </w:rPr>
        <w:t>rappresentante)</w:t>
      </w:r>
    </w:p>
    <w:p w14:paraId="62448EC5" w14:textId="77777777" w:rsidR="00D45471" w:rsidRDefault="00D45471" w:rsidP="00D45471">
      <w:pPr>
        <w:pStyle w:val="Corpotesto"/>
        <w:kinsoku w:val="0"/>
        <w:overflowPunct w:val="0"/>
      </w:pPr>
    </w:p>
    <w:p w14:paraId="7B25FAF2" w14:textId="77777777" w:rsidR="00D45471" w:rsidRDefault="00D45471" w:rsidP="00D45471">
      <w:pPr>
        <w:pStyle w:val="Corpotesto"/>
        <w:kinsoku w:val="0"/>
        <w:overflowPunct w:val="0"/>
        <w:spacing w:before="267"/>
      </w:pPr>
    </w:p>
    <w:p w14:paraId="7B191EE1" w14:textId="77777777" w:rsidR="00D45471" w:rsidRDefault="00D45471" w:rsidP="00D45471">
      <w:pPr>
        <w:pStyle w:val="Paragrafoelenco"/>
        <w:numPr>
          <w:ilvl w:val="0"/>
          <w:numId w:val="2"/>
        </w:numPr>
        <w:tabs>
          <w:tab w:val="left" w:pos="1349"/>
          <w:tab w:val="left" w:pos="2519"/>
        </w:tabs>
        <w:kinsoku w:val="0"/>
        <w:overflowPunct w:val="0"/>
        <w:ind w:right="850" w:hanging="1419"/>
        <w:rPr>
          <w:b/>
          <w:bCs/>
          <w:sz w:val="22"/>
          <w:szCs w:val="22"/>
        </w:rPr>
      </w:pPr>
      <w:r>
        <w:rPr>
          <w:rFonts w:ascii="Times New Roman" w:hAnsi="Times New Roman" w:cs="Times New Roman"/>
          <w:spacing w:val="-3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N.B.:</w:t>
      </w:r>
      <w:r>
        <w:rPr>
          <w:rFonts w:ascii="Times New Roman" w:hAnsi="Times New Roman" w:cs="Times New Roman"/>
          <w:spacing w:val="40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per</w:t>
      </w:r>
      <w:r>
        <w:rPr>
          <w:rFonts w:ascii="Times New Roman" w:hAnsi="Times New Roman" w:cs="Times New Roman"/>
          <w:spacing w:val="-1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le</w:t>
      </w:r>
      <w:r>
        <w:rPr>
          <w:rFonts w:ascii="Times New Roman" w:hAnsi="Times New Roman" w:cs="Times New Roman"/>
          <w:spacing w:val="-4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società</w:t>
      </w:r>
      <w:r>
        <w:rPr>
          <w:rFonts w:ascii="Times New Roman" w:hAnsi="Times New Roman" w:cs="Times New Roman"/>
          <w:spacing w:val="-5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in</w:t>
      </w:r>
      <w:r>
        <w:rPr>
          <w:rFonts w:ascii="Times New Roman" w:hAnsi="Times New Roman" w:cs="Times New Roman"/>
          <w:spacing w:val="-5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nome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collettivo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la</w:t>
      </w:r>
      <w:r>
        <w:rPr>
          <w:rFonts w:ascii="Times New Roman" w:hAnsi="Times New Roman" w:cs="Times New Roman"/>
          <w:spacing w:val="-5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dichiarazione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deve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essere</w:t>
      </w:r>
      <w:r>
        <w:rPr>
          <w:rFonts w:ascii="Times New Roman" w:hAnsi="Times New Roman" w:cs="Times New Roman"/>
          <w:spacing w:val="-4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resa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da</w:t>
      </w:r>
      <w:r>
        <w:rPr>
          <w:rFonts w:ascii="Times New Roman" w:hAnsi="Times New Roman" w:cs="Times New Roman"/>
          <w:spacing w:val="-5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tutti</w:t>
      </w:r>
      <w:r>
        <w:rPr>
          <w:rFonts w:ascii="Times New Roman" w:hAnsi="Times New Roman" w:cs="Times New Roman"/>
          <w:spacing w:val="-3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i</w:t>
      </w:r>
      <w:r>
        <w:rPr>
          <w:rFonts w:ascii="Times New Roman" w:hAnsi="Times New Roman" w:cs="Times New Roman"/>
          <w:spacing w:val="-3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soci</w:t>
      </w:r>
      <w:r>
        <w:rPr>
          <w:rFonts w:ascii="Times New Roman" w:hAnsi="Times New Roman" w:cs="Times New Roman"/>
          <w:spacing w:val="-3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nel</w:t>
      </w:r>
      <w:r>
        <w:rPr>
          <w:rFonts w:ascii="Times New Roman" w:hAnsi="Times New Roman" w:cs="Times New Roman"/>
          <w:spacing w:val="-3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caso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  <w:u w:val="single"/>
        </w:rPr>
        <w:t>in</w:t>
      </w:r>
      <w:r>
        <w:rPr>
          <w:rFonts w:ascii="Times New Roman" w:hAnsi="Times New Roman" w:cs="Times New Roman"/>
          <w:spacing w:val="-4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cui</w:t>
      </w:r>
      <w:r>
        <w:rPr>
          <w:rFonts w:ascii="Times New Roman" w:hAnsi="Times New Roman" w:cs="Times New Roman"/>
          <w:spacing w:val="-5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il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potere</w:t>
      </w:r>
      <w:r>
        <w:rPr>
          <w:rFonts w:ascii="Times New Roman" w:hAnsi="Times New Roman" w:cs="Times New Roman"/>
          <w:spacing w:val="-4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di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firma</w:t>
      </w:r>
      <w:r>
        <w:rPr>
          <w:rFonts w:ascii="Times New Roman" w:hAnsi="Times New Roman" w:cs="Times New Roman"/>
          <w:spacing w:val="-4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degli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atti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relativi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ai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pubblici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appalti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non</w:t>
      </w:r>
      <w:r>
        <w:rPr>
          <w:rFonts w:ascii="Times New Roman" w:hAnsi="Times New Roman" w:cs="Times New Roman"/>
          <w:spacing w:val="-4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sia</w:t>
      </w:r>
      <w:r>
        <w:rPr>
          <w:rFonts w:ascii="Times New Roman" w:hAnsi="Times New Roman" w:cs="Times New Roman"/>
          <w:spacing w:val="-4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espressamente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  <w:u w:val="single"/>
        </w:rPr>
        <w:t>attribuito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ai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medesimi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in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forma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DISGIUNTA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dallo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Statuto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societario.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In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tal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caso,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  <w:u w:val="single"/>
        </w:rPr>
        <w:t>anche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l’offerta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deve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essere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sottoscritta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da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tutti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i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soci.</w:t>
      </w:r>
    </w:p>
    <w:p w14:paraId="0DC29F71" w14:textId="77777777" w:rsidR="00D45471" w:rsidRDefault="00D45471" w:rsidP="00D45471">
      <w:pPr>
        <w:pStyle w:val="Corpotesto"/>
        <w:kinsoku w:val="0"/>
        <w:overflowPunct w:val="0"/>
        <w:spacing w:before="1"/>
        <w:rPr>
          <w:b/>
          <w:bCs/>
        </w:rPr>
      </w:pPr>
    </w:p>
    <w:p w14:paraId="7E6B75B5" w14:textId="77777777" w:rsidR="00D45471" w:rsidRDefault="00D45471" w:rsidP="00D45471">
      <w:pPr>
        <w:pStyle w:val="Paragrafoelenco"/>
        <w:numPr>
          <w:ilvl w:val="0"/>
          <w:numId w:val="2"/>
        </w:numPr>
        <w:tabs>
          <w:tab w:val="left" w:pos="1349"/>
        </w:tabs>
        <w:kinsoku w:val="0"/>
        <w:overflowPunct w:val="0"/>
        <w:spacing w:before="1" w:line="267" w:lineRule="exact"/>
        <w:ind w:left="1349" w:right="0" w:hanging="249"/>
        <w:rPr>
          <w:rFonts w:ascii="Times New Roman" w:hAnsi="Times New Roman" w:cs="Times New Roman"/>
          <w:spacing w:val="-10"/>
          <w:sz w:val="22"/>
          <w:szCs w:val="22"/>
        </w:rPr>
      </w:pPr>
      <w:r>
        <w:rPr>
          <w:rFonts w:ascii="Times New Roman" w:hAnsi="Times New Roman" w:cs="Times New Roman"/>
          <w:spacing w:val="-10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specificare</w:t>
      </w:r>
      <w:r>
        <w:rPr>
          <w:rFonts w:ascii="Times New Roman" w:hAnsi="Times New Roman" w:cs="Times New Roman"/>
          <w:spacing w:val="-11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se</w:t>
      </w:r>
      <w:r>
        <w:rPr>
          <w:rFonts w:ascii="Times New Roman" w:hAnsi="Times New Roman" w:cs="Times New Roman"/>
          <w:spacing w:val="-9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trattasi</w:t>
      </w:r>
      <w:r>
        <w:rPr>
          <w:rFonts w:ascii="Times New Roman" w:hAnsi="Times New Roman" w:cs="Times New Roman"/>
          <w:spacing w:val="-9"/>
          <w:sz w:val="22"/>
          <w:szCs w:val="22"/>
          <w:u w:val="single"/>
        </w:rPr>
        <w:t xml:space="preserve"> </w:t>
      </w:r>
      <w:r>
        <w:rPr>
          <w:b/>
          <w:bCs/>
          <w:spacing w:val="-5"/>
          <w:sz w:val="22"/>
          <w:szCs w:val="22"/>
          <w:u w:val="single"/>
        </w:rPr>
        <w:t>di:</w:t>
      </w:r>
    </w:p>
    <w:p w14:paraId="7B8FA1C7" w14:textId="77777777" w:rsidR="00D45471" w:rsidRDefault="00D45471" w:rsidP="00D45471">
      <w:pPr>
        <w:pStyle w:val="Corpotesto"/>
        <w:kinsoku w:val="0"/>
        <w:overflowPunct w:val="0"/>
        <w:ind w:left="1100" w:right="850"/>
        <w:jc w:val="both"/>
        <w:rPr>
          <w:b/>
          <w:bCs/>
        </w:rPr>
      </w:pPr>
      <w:r>
        <w:rPr>
          <w:b/>
          <w:bCs/>
        </w:rPr>
        <w:t>ditta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individuale,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società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in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nome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collettivo,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società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in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accomandita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semplice,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società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per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azioni,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società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in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accomandita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per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azioni,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società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responsabilità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limitata,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società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cooperativa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responsabilità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limitata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o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illimitata,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consorzio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di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cooperative,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o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altro….</w:t>
      </w:r>
    </w:p>
    <w:p w14:paraId="503E4767" w14:textId="77777777" w:rsidR="00D45471" w:rsidRDefault="00D45471" w:rsidP="00D45471">
      <w:pPr>
        <w:pStyle w:val="Titolo1"/>
        <w:kinsoku w:val="0"/>
        <w:overflowPunct w:val="0"/>
        <w:spacing w:before="268"/>
        <w:rPr>
          <w:spacing w:val="-2"/>
        </w:rPr>
      </w:pPr>
      <w:r>
        <w:t>ALLEGARE</w:t>
      </w:r>
      <w:r>
        <w:rPr>
          <w:rFonts w:ascii="Times New Roman" w:hAnsi="Times New Roman" w:cs="Times New Roman"/>
          <w:b w:val="0"/>
          <w:bCs w:val="0"/>
          <w:spacing w:val="-12"/>
        </w:rPr>
        <w:t xml:space="preserve"> </w:t>
      </w:r>
      <w:r>
        <w:t>FOTOCOPIA</w:t>
      </w:r>
      <w:r>
        <w:rPr>
          <w:rFonts w:ascii="Times New Roman" w:hAnsi="Times New Roman" w:cs="Times New Roman"/>
          <w:b w:val="0"/>
          <w:bCs w:val="0"/>
          <w:spacing w:val="-11"/>
        </w:rPr>
        <w:t xml:space="preserve"> </w:t>
      </w:r>
      <w:r>
        <w:t>DI</w:t>
      </w:r>
      <w:r>
        <w:rPr>
          <w:rFonts w:ascii="Times New Roman" w:hAnsi="Times New Roman" w:cs="Times New Roman"/>
          <w:b w:val="0"/>
          <w:bCs w:val="0"/>
          <w:spacing w:val="-13"/>
        </w:rPr>
        <w:t xml:space="preserve"> </w:t>
      </w:r>
      <w:r>
        <w:t>UN</w:t>
      </w:r>
      <w:r>
        <w:rPr>
          <w:rFonts w:ascii="Times New Roman" w:hAnsi="Times New Roman" w:cs="Times New Roman"/>
          <w:b w:val="0"/>
          <w:bCs w:val="0"/>
          <w:spacing w:val="-8"/>
        </w:rPr>
        <w:t xml:space="preserve"> </w:t>
      </w:r>
      <w:r>
        <w:t>DOCUMENTO</w:t>
      </w:r>
      <w:r>
        <w:rPr>
          <w:rFonts w:ascii="Times New Roman" w:hAnsi="Times New Roman" w:cs="Times New Roman"/>
          <w:b w:val="0"/>
          <w:bCs w:val="0"/>
          <w:spacing w:val="-12"/>
        </w:rPr>
        <w:t xml:space="preserve"> </w:t>
      </w:r>
      <w:r>
        <w:t>DI</w:t>
      </w:r>
      <w:r>
        <w:rPr>
          <w:rFonts w:ascii="Times New Roman" w:hAnsi="Times New Roman" w:cs="Times New Roman"/>
          <w:b w:val="0"/>
          <w:bCs w:val="0"/>
          <w:spacing w:val="-10"/>
        </w:rPr>
        <w:t xml:space="preserve"> </w:t>
      </w:r>
      <w:r>
        <w:t>IDENTITA’</w:t>
      </w:r>
      <w:r>
        <w:rPr>
          <w:rFonts w:ascii="Times New Roman" w:hAnsi="Times New Roman" w:cs="Times New Roman"/>
          <w:b w:val="0"/>
          <w:bCs w:val="0"/>
          <w:spacing w:val="-8"/>
        </w:rPr>
        <w:t xml:space="preserve"> </w:t>
      </w:r>
      <w:r>
        <w:t>DEL/DEI</w:t>
      </w:r>
      <w:r>
        <w:rPr>
          <w:rFonts w:ascii="Times New Roman" w:hAnsi="Times New Roman" w:cs="Times New Roman"/>
          <w:b w:val="0"/>
          <w:bCs w:val="0"/>
          <w:spacing w:val="-8"/>
        </w:rPr>
        <w:t xml:space="preserve"> </w:t>
      </w:r>
      <w:r>
        <w:rPr>
          <w:spacing w:val="-2"/>
        </w:rPr>
        <w:t>SOTTOSCRITTORE/I.</w:t>
      </w:r>
    </w:p>
    <w:p w14:paraId="00461ADB" w14:textId="77777777" w:rsidR="00D45471" w:rsidRDefault="00D45471" w:rsidP="00D45471">
      <w:pPr>
        <w:pStyle w:val="Corpotesto"/>
        <w:kinsoku w:val="0"/>
        <w:overflowPunct w:val="0"/>
        <w:rPr>
          <w:b/>
          <w:bCs/>
        </w:rPr>
      </w:pPr>
    </w:p>
    <w:p w14:paraId="1C80EE45" w14:textId="77777777" w:rsidR="00D45471" w:rsidRDefault="00D45471" w:rsidP="00D45471">
      <w:pPr>
        <w:pStyle w:val="Corpotesto"/>
        <w:kinsoku w:val="0"/>
        <w:overflowPunct w:val="0"/>
        <w:rPr>
          <w:b/>
          <w:bCs/>
        </w:rPr>
      </w:pPr>
    </w:p>
    <w:p w14:paraId="19419514" w14:textId="77777777" w:rsidR="00D45471" w:rsidRDefault="00D45471" w:rsidP="00D45471">
      <w:pPr>
        <w:pStyle w:val="Corpotesto"/>
        <w:kinsoku w:val="0"/>
        <w:overflowPunct w:val="0"/>
        <w:spacing w:before="1"/>
        <w:rPr>
          <w:b/>
          <w:bCs/>
        </w:rPr>
      </w:pPr>
    </w:p>
    <w:p w14:paraId="0400D11F" w14:textId="77777777" w:rsidR="00D45471" w:rsidRDefault="00D45471" w:rsidP="00D45471">
      <w:pPr>
        <w:pStyle w:val="Corpotesto"/>
        <w:kinsoku w:val="0"/>
        <w:overflowPunct w:val="0"/>
        <w:ind w:left="1669" w:right="851" w:hanging="569"/>
        <w:rPr>
          <w:b/>
          <w:bCs/>
          <w:spacing w:val="-2"/>
        </w:rPr>
      </w:pPr>
      <w:r>
        <w:rPr>
          <w:b/>
          <w:bCs/>
        </w:rPr>
        <w:t>(*)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b/>
          <w:bCs/>
          <w:u w:val="single"/>
        </w:rPr>
        <w:t>Le</w:t>
      </w:r>
      <w:r>
        <w:rPr>
          <w:rFonts w:ascii="Times New Roman" w:hAnsi="Times New Roman" w:cs="Times New Roman"/>
          <w:spacing w:val="-3"/>
          <w:u w:val="single"/>
        </w:rPr>
        <w:t xml:space="preserve"> </w:t>
      </w:r>
      <w:r>
        <w:rPr>
          <w:b/>
          <w:bCs/>
          <w:u w:val="single"/>
        </w:rPr>
        <w:t>dichiarazioni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b/>
          <w:bCs/>
          <w:u w:val="single"/>
        </w:rPr>
        <w:t>di</w:t>
      </w:r>
      <w:r>
        <w:rPr>
          <w:rFonts w:ascii="Times New Roman" w:hAnsi="Times New Roman" w:cs="Times New Roman"/>
          <w:spacing w:val="-1"/>
          <w:u w:val="single"/>
        </w:rPr>
        <w:t xml:space="preserve"> </w:t>
      </w:r>
      <w:r>
        <w:rPr>
          <w:b/>
          <w:bCs/>
          <w:u w:val="single"/>
        </w:rPr>
        <w:t>cui</w:t>
      </w:r>
      <w:r>
        <w:rPr>
          <w:rFonts w:ascii="Times New Roman" w:hAnsi="Times New Roman" w:cs="Times New Roman"/>
          <w:spacing w:val="-1"/>
          <w:u w:val="single"/>
        </w:rPr>
        <w:t xml:space="preserve"> </w:t>
      </w:r>
      <w:r>
        <w:rPr>
          <w:b/>
          <w:bCs/>
          <w:u w:val="single"/>
        </w:rPr>
        <w:t>ai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b/>
          <w:bCs/>
          <w:u w:val="single"/>
        </w:rPr>
        <w:t>punti</w:t>
      </w:r>
      <w:r>
        <w:rPr>
          <w:rFonts w:ascii="Times New Roman" w:hAnsi="Times New Roman" w:cs="Times New Roman"/>
          <w:spacing w:val="-1"/>
          <w:u w:val="single"/>
        </w:rPr>
        <w:t xml:space="preserve"> </w:t>
      </w:r>
      <w:r>
        <w:rPr>
          <w:b/>
          <w:bCs/>
          <w:u w:val="single"/>
        </w:rPr>
        <w:t>14)</w:t>
      </w:r>
      <w:r>
        <w:rPr>
          <w:rFonts w:ascii="Times New Roman" w:hAnsi="Times New Roman" w:cs="Times New Roman"/>
          <w:spacing w:val="-1"/>
          <w:u w:val="single"/>
        </w:rPr>
        <w:t xml:space="preserve"> </w:t>
      </w:r>
      <w:r>
        <w:rPr>
          <w:b/>
          <w:bCs/>
          <w:u w:val="single"/>
        </w:rPr>
        <w:t>e</w:t>
      </w:r>
      <w:r>
        <w:rPr>
          <w:rFonts w:ascii="Times New Roman" w:hAnsi="Times New Roman" w:cs="Times New Roman"/>
          <w:spacing w:val="-3"/>
          <w:u w:val="single"/>
        </w:rPr>
        <w:t xml:space="preserve"> </w:t>
      </w:r>
      <w:r>
        <w:rPr>
          <w:b/>
          <w:bCs/>
          <w:u w:val="single"/>
        </w:rPr>
        <w:t>15)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b/>
          <w:bCs/>
          <w:u w:val="single"/>
        </w:rPr>
        <w:t>devono</w:t>
      </w:r>
      <w:r>
        <w:rPr>
          <w:rFonts w:ascii="Times New Roman" w:hAnsi="Times New Roman" w:cs="Times New Roman"/>
          <w:spacing w:val="-1"/>
          <w:u w:val="single"/>
        </w:rPr>
        <w:t xml:space="preserve"> </w:t>
      </w:r>
      <w:r>
        <w:rPr>
          <w:b/>
          <w:bCs/>
          <w:u w:val="single"/>
        </w:rPr>
        <w:t>essere</w:t>
      </w:r>
      <w:r>
        <w:rPr>
          <w:rFonts w:ascii="Times New Roman" w:hAnsi="Times New Roman" w:cs="Times New Roman"/>
          <w:spacing w:val="-1"/>
          <w:u w:val="single"/>
        </w:rPr>
        <w:t xml:space="preserve"> </w:t>
      </w:r>
      <w:r>
        <w:rPr>
          <w:b/>
          <w:bCs/>
          <w:u w:val="single"/>
        </w:rPr>
        <w:t>presentata</w:t>
      </w:r>
      <w:r>
        <w:rPr>
          <w:rFonts w:ascii="Times New Roman" w:hAnsi="Times New Roman" w:cs="Times New Roman"/>
          <w:spacing w:val="-1"/>
          <w:u w:val="single"/>
        </w:rPr>
        <w:t xml:space="preserve"> </w:t>
      </w:r>
      <w:r>
        <w:rPr>
          <w:b/>
          <w:bCs/>
          <w:u w:val="single"/>
        </w:rPr>
        <w:t>da</w:t>
      </w:r>
      <w:r>
        <w:rPr>
          <w:rFonts w:ascii="Times New Roman" w:hAnsi="Times New Roman" w:cs="Times New Roman"/>
          <w:spacing w:val="-1"/>
          <w:u w:val="single"/>
        </w:rPr>
        <w:t xml:space="preserve"> </w:t>
      </w:r>
      <w:r>
        <w:rPr>
          <w:b/>
          <w:bCs/>
          <w:u w:val="single"/>
        </w:rPr>
        <w:t>tutti</w:t>
      </w:r>
      <w:r>
        <w:rPr>
          <w:rFonts w:ascii="Times New Roman" w:hAnsi="Times New Roman" w:cs="Times New Roman"/>
          <w:spacing w:val="-1"/>
          <w:u w:val="single"/>
        </w:rPr>
        <w:t xml:space="preserve"> </w:t>
      </w:r>
      <w:r>
        <w:rPr>
          <w:b/>
          <w:bCs/>
          <w:u w:val="single"/>
        </w:rPr>
        <w:t>i</w:t>
      </w:r>
      <w:r>
        <w:rPr>
          <w:rFonts w:ascii="Times New Roman" w:hAnsi="Times New Roman" w:cs="Times New Roman"/>
          <w:spacing w:val="-1"/>
          <w:u w:val="single"/>
        </w:rPr>
        <w:t xml:space="preserve"> </w:t>
      </w:r>
      <w:r>
        <w:rPr>
          <w:b/>
          <w:bCs/>
          <w:u w:val="single"/>
        </w:rPr>
        <w:t>soggetti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b/>
          <w:bCs/>
          <w:u w:val="single"/>
        </w:rPr>
        <w:t>di</w:t>
      </w:r>
      <w:r>
        <w:rPr>
          <w:rFonts w:ascii="Times New Roman" w:hAnsi="Times New Roman" w:cs="Times New Roman"/>
          <w:spacing w:val="-1"/>
          <w:u w:val="single"/>
        </w:rPr>
        <w:t xml:space="preserve"> </w:t>
      </w:r>
      <w:r>
        <w:rPr>
          <w:b/>
          <w:bCs/>
          <w:u w:val="single"/>
        </w:rPr>
        <w:t>seguito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  <w:spacing w:val="-2"/>
          <w:u w:val="single"/>
        </w:rPr>
        <w:t>indicati</w:t>
      </w:r>
      <w:r>
        <w:rPr>
          <w:b/>
          <w:bCs/>
          <w:spacing w:val="-2"/>
        </w:rPr>
        <w:t>:</w:t>
      </w:r>
    </w:p>
    <w:p w14:paraId="2E635639" w14:textId="77777777" w:rsidR="00D45471" w:rsidRDefault="00D45471" w:rsidP="00D45471">
      <w:pPr>
        <w:pStyle w:val="Paragrafoelenco"/>
        <w:numPr>
          <w:ilvl w:val="0"/>
          <w:numId w:val="1"/>
        </w:numPr>
        <w:tabs>
          <w:tab w:val="left" w:pos="2094"/>
        </w:tabs>
        <w:kinsoku w:val="0"/>
        <w:overflowPunct w:val="0"/>
        <w:spacing w:line="279" w:lineRule="exact"/>
        <w:ind w:right="0"/>
        <w:jc w:val="left"/>
        <w:rPr>
          <w:b/>
          <w:bCs/>
          <w:spacing w:val="-2"/>
          <w:sz w:val="22"/>
          <w:szCs w:val="22"/>
        </w:rPr>
      </w:pPr>
      <w:r>
        <w:rPr>
          <w:b/>
          <w:bCs/>
          <w:sz w:val="22"/>
          <w:szCs w:val="22"/>
        </w:rPr>
        <w:t>per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le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ditte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individuali: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titolare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e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direttore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b/>
          <w:bCs/>
          <w:spacing w:val="-2"/>
          <w:sz w:val="22"/>
          <w:szCs w:val="22"/>
        </w:rPr>
        <w:t>tecnico</w:t>
      </w:r>
    </w:p>
    <w:p w14:paraId="33EF98E2" w14:textId="77777777" w:rsidR="00D45471" w:rsidRDefault="00D45471" w:rsidP="00D45471">
      <w:pPr>
        <w:pStyle w:val="Paragrafoelenco"/>
        <w:numPr>
          <w:ilvl w:val="0"/>
          <w:numId w:val="1"/>
        </w:numPr>
        <w:tabs>
          <w:tab w:val="left" w:pos="2094"/>
        </w:tabs>
        <w:kinsoku w:val="0"/>
        <w:overflowPunct w:val="0"/>
        <w:spacing w:before="1"/>
        <w:ind w:right="0"/>
        <w:jc w:val="left"/>
        <w:rPr>
          <w:b/>
          <w:bCs/>
          <w:spacing w:val="-2"/>
          <w:sz w:val="22"/>
          <w:szCs w:val="22"/>
        </w:rPr>
      </w:pPr>
      <w:r>
        <w:rPr>
          <w:b/>
          <w:bCs/>
          <w:sz w:val="22"/>
          <w:szCs w:val="22"/>
        </w:rPr>
        <w:t>per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le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società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in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nome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collettivo: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soci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e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direttore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b/>
          <w:bCs/>
          <w:spacing w:val="-2"/>
          <w:sz w:val="22"/>
          <w:szCs w:val="22"/>
        </w:rPr>
        <w:t>tecnico</w:t>
      </w:r>
    </w:p>
    <w:p w14:paraId="09C8D738" w14:textId="77777777" w:rsidR="00D45471" w:rsidRDefault="00D45471" w:rsidP="00D45471">
      <w:pPr>
        <w:pStyle w:val="Paragrafoelenco"/>
        <w:numPr>
          <w:ilvl w:val="0"/>
          <w:numId w:val="1"/>
        </w:numPr>
        <w:tabs>
          <w:tab w:val="left" w:pos="2094"/>
        </w:tabs>
        <w:kinsoku w:val="0"/>
        <w:overflowPunct w:val="0"/>
        <w:ind w:right="0"/>
        <w:jc w:val="left"/>
        <w:rPr>
          <w:b/>
          <w:bCs/>
          <w:spacing w:val="-2"/>
          <w:sz w:val="22"/>
          <w:szCs w:val="22"/>
        </w:rPr>
      </w:pPr>
      <w:r>
        <w:rPr>
          <w:b/>
          <w:bCs/>
          <w:sz w:val="22"/>
          <w:szCs w:val="22"/>
        </w:rPr>
        <w:t>per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le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società</w:t>
      </w:r>
      <w:r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in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accomandita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semplice: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soci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accomandatari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e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direttore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b/>
          <w:bCs/>
          <w:spacing w:val="-2"/>
          <w:sz w:val="22"/>
          <w:szCs w:val="22"/>
        </w:rPr>
        <w:t>tecnico</w:t>
      </w:r>
    </w:p>
    <w:p w14:paraId="78F52CE6" w14:textId="77777777" w:rsidR="00D45471" w:rsidRDefault="00D45471" w:rsidP="00D45471">
      <w:pPr>
        <w:pStyle w:val="Paragrafoelenco"/>
        <w:numPr>
          <w:ilvl w:val="0"/>
          <w:numId w:val="1"/>
        </w:numPr>
        <w:tabs>
          <w:tab w:val="left" w:pos="2094"/>
        </w:tabs>
        <w:kinsoku w:val="0"/>
        <w:overflowPunct w:val="0"/>
        <w:spacing w:before="1"/>
        <w:ind w:right="85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altro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tipo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società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consorzio: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amministratori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muniti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poteri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rappresentanza,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direttori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tecnico,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socio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unico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persona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fisica,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socio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di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maggioranza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in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caso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di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società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con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meno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quattro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soci</w:t>
      </w:r>
    </w:p>
    <w:p w14:paraId="6B3B5C43" w14:textId="77777777" w:rsidR="00756627" w:rsidRDefault="00756627"/>
    <w:sectPr w:rsidR="0075662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magine 5" o:spid="_x0000_i1026" type="#_x0000_t75" style="width:37.6pt;height:19.3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0000402"/>
    <w:multiLevelType w:val="multilevel"/>
    <w:tmpl w:val="FFFFFFFF"/>
    <w:lvl w:ilvl="0">
      <w:numFmt w:val="bullet"/>
      <w:lvlText w:val=""/>
      <w:lvlJc w:val="left"/>
      <w:pPr>
        <w:ind w:left="752" w:hanging="348"/>
      </w:pPr>
      <w:rPr>
        <w:rFonts w:ascii="Symbol" w:hAnsi="Symbol"/>
        <w:b w:val="0"/>
        <w:i w:val="0"/>
        <w:spacing w:val="0"/>
        <w:w w:val="100"/>
        <w:sz w:val="22"/>
      </w:rPr>
    </w:lvl>
    <w:lvl w:ilvl="1">
      <w:numFmt w:val="bullet"/>
      <w:lvlText w:val="•"/>
      <w:lvlJc w:val="left"/>
      <w:pPr>
        <w:ind w:left="1772" w:hanging="348"/>
      </w:pPr>
    </w:lvl>
    <w:lvl w:ilvl="2">
      <w:numFmt w:val="bullet"/>
      <w:lvlText w:val="•"/>
      <w:lvlJc w:val="left"/>
      <w:pPr>
        <w:ind w:left="2784" w:hanging="348"/>
      </w:pPr>
    </w:lvl>
    <w:lvl w:ilvl="3">
      <w:numFmt w:val="bullet"/>
      <w:lvlText w:val="•"/>
      <w:lvlJc w:val="left"/>
      <w:pPr>
        <w:ind w:left="3796" w:hanging="348"/>
      </w:pPr>
    </w:lvl>
    <w:lvl w:ilvl="4">
      <w:numFmt w:val="bullet"/>
      <w:lvlText w:val="•"/>
      <w:lvlJc w:val="left"/>
      <w:pPr>
        <w:ind w:left="4808" w:hanging="348"/>
      </w:pPr>
    </w:lvl>
    <w:lvl w:ilvl="5">
      <w:numFmt w:val="bullet"/>
      <w:lvlText w:val="•"/>
      <w:lvlJc w:val="left"/>
      <w:pPr>
        <w:ind w:left="5820" w:hanging="348"/>
      </w:pPr>
    </w:lvl>
    <w:lvl w:ilvl="6">
      <w:numFmt w:val="bullet"/>
      <w:lvlText w:val="•"/>
      <w:lvlJc w:val="left"/>
      <w:pPr>
        <w:ind w:left="6832" w:hanging="348"/>
      </w:pPr>
    </w:lvl>
    <w:lvl w:ilvl="7">
      <w:numFmt w:val="bullet"/>
      <w:lvlText w:val="•"/>
      <w:lvlJc w:val="left"/>
      <w:pPr>
        <w:ind w:left="7844" w:hanging="348"/>
      </w:pPr>
    </w:lvl>
    <w:lvl w:ilvl="8">
      <w:numFmt w:val="bullet"/>
      <w:lvlText w:val="•"/>
      <w:lvlJc w:val="left"/>
      <w:pPr>
        <w:ind w:left="8856" w:hanging="348"/>
      </w:pPr>
    </w:lvl>
  </w:abstractNum>
  <w:abstractNum w:abstractNumId="1" w15:restartNumberingAfterBreak="0">
    <w:nsid w:val="00000403"/>
    <w:multiLevelType w:val="multilevel"/>
    <w:tmpl w:val="FFFFFFFF"/>
    <w:lvl w:ilvl="0">
      <w:start w:val="1"/>
      <w:numFmt w:val="decimal"/>
      <w:lvlText w:val="%1)"/>
      <w:lvlJc w:val="left"/>
      <w:pPr>
        <w:ind w:left="676" w:hanging="284"/>
      </w:pPr>
      <w:rPr>
        <w:rFonts w:ascii="Calibri" w:hAnsi="Calibri" w:cs="Calibri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"/>
      <w:lvlJc w:val="left"/>
      <w:pPr>
        <w:ind w:left="773" w:hanging="711"/>
      </w:pPr>
      <w:rPr>
        <w:rFonts w:ascii="Symbol" w:hAnsi="Symbol"/>
        <w:b w:val="0"/>
        <w:i w:val="0"/>
        <w:spacing w:val="0"/>
        <w:w w:val="100"/>
        <w:sz w:val="22"/>
      </w:rPr>
    </w:lvl>
    <w:lvl w:ilvl="2">
      <w:numFmt w:val="bullet"/>
      <w:lvlText w:val="•"/>
      <w:lvlJc w:val="left"/>
      <w:pPr>
        <w:ind w:left="1120" w:hanging="711"/>
      </w:pPr>
    </w:lvl>
    <w:lvl w:ilvl="3">
      <w:numFmt w:val="bullet"/>
      <w:lvlText w:val="•"/>
      <w:lvlJc w:val="left"/>
      <w:pPr>
        <w:ind w:left="1820" w:hanging="711"/>
      </w:pPr>
    </w:lvl>
    <w:lvl w:ilvl="4">
      <w:numFmt w:val="bullet"/>
      <w:lvlText w:val="•"/>
      <w:lvlJc w:val="left"/>
      <w:pPr>
        <w:ind w:left="2966" w:hanging="711"/>
      </w:pPr>
    </w:lvl>
    <w:lvl w:ilvl="5">
      <w:numFmt w:val="bullet"/>
      <w:lvlText w:val="•"/>
      <w:lvlJc w:val="left"/>
      <w:pPr>
        <w:ind w:left="4111" w:hanging="711"/>
      </w:pPr>
    </w:lvl>
    <w:lvl w:ilvl="6">
      <w:numFmt w:val="bullet"/>
      <w:lvlText w:val="•"/>
      <w:lvlJc w:val="left"/>
      <w:pPr>
        <w:ind w:left="5257" w:hanging="711"/>
      </w:pPr>
    </w:lvl>
    <w:lvl w:ilvl="7">
      <w:numFmt w:val="bullet"/>
      <w:lvlText w:val="•"/>
      <w:lvlJc w:val="left"/>
      <w:pPr>
        <w:ind w:left="6403" w:hanging="711"/>
      </w:pPr>
    </w:lvl>
    <w:lvl w:ilvl="8">
      <w:numFmt w:val="bullet"/>
      <w:lvlText w:val="•"/>
      <w:lvlJc w:val="left"/>
      <w:pPr>
        <w:ind w:left="7549" w:hanging="711"/>
      </w:pPr>
    </w:lvl>
  </w:abstractNum>
  <w:abstractNum w:abstractNumId="2" w15:restartNumberingAfterBreak="0">
    <w:nsid w:val="00000404"/>
    <w:multiLevelType w:val="multilevel"/>
    <w:tmpl w:val="FFFFFFFF"/>
    <w:lvl w:ilvl="0">
      <w:start w:val="1"/>
      <w:numFmt w:val="decimal"/>
      <w:lvlText w:val="(%1)"/>
      <w:lvlJc w:val="left"/>
      <w:pPr>
        <w:ind w:left="2519" w:hanging="305"/>
      </w:pPr>
      <w:rPr>
        <w:rFonts w:ascii="Calibri" w:hAnsi="Calibri" w:cs="Calibri"/>
        <w:b/>
        <w:bCs/>
        <w:i w:val="0"/>
        <w:iCs w:val="0"/>
        <w:spacing w:val="0"/>
        <w:w w:val="91"/>
        <w:sz w:val="22"/>
        <w:szCs w:val="22"/>
        <w:u w:val="single"/>
      </w:rPr>
    </w:lvl>
    <w:lvl w:ilvl="1">
      <w:numFmt w:val="bullet"/>
      <w:lvlText w:val="•"/>
      <w:lvlJc w:val="left"/>
      <w:pPr>
        <w:ind w:left="3356" w:hanging="305"/>
      </w:pPr>
    </w:lvl>
    <w:lvl w:ilvl="2">
      <w:numFmt w:val="bullet"/>
      <w:lvlText w:val="•"/>
      <w:lvlJc w:val="left"/>
      <w:pPr>
        <w:ind w:left="4192" w:hanging="305"/>
      </w:pPr>
    </w:lvl>
    <w:lvl w:ilvl="3">
      <w:numFmt w:val="bullet"/>
      <w:lvlText w:val="•"/>
      <w:lvlJc w:val="left"/>
      <w:pPr>
        <w:ind w:left="5028" w:hanging="305"/>
      </w:pPr>
    </w:lvl>
    <w:lvl w:ilvl="4">
      <w:numFmt w:val="bullet"/>
      <w:lvlText w:val="•"/>
      <w:lvlJc w:val="left"/>
      <w:pPr>
        <w:ind w:left="5864" w:hanging="305"/>
      </w:pPr>
    </w:lvl>
    <w:lvl w:ilvl="5">
      <w:numFmt w:val="bullet"/>
      <w:lvlText w:val="•"/>
      <w:lvlJc w:val="left"/>
      <w:pPr>
        <w:ind w:left="6700" w:hanging="305"/>
      </w:pPr>
    </w:lvl>
    <w:lvl w:ilvl="6">
      <w:numFmt w:val="bullet"/>
      <w:lvlText w:val="•"/>
      <w:lvlJc w:val="left"/>
      <w:pPr>
        <w:ind w:left="7536" w:hanging="305"/>
      </w:pPr>
    </w:lvl>
    <w:lvl w:ilvl="7">
      <w:numFmt w:val="bullet"/>
      <w:lvlText w:val="•"/>
      <w:lvlJc w:val="left"/>
      <w:pPr>
        <w:ind w:left="8372" w:hanging="305"/>
      </w:pPr>
    </w:lvl>
    <w:lvl w:ilvl="8">
      <w:numFmt w:val="bullet"/>
      <w:lvlText w:val="•"/>
      <w:lvlJc w:val="left"/>
      <w:pPr>
        <w:ind w:left="9208" w:hanging="305"/>
      </w:pPr>
    </w:lvl>
  </w:abstractNum>
  <w:abstractNum w:abstractNumId="3" w15:restartNumberingAfterBreak="0">
    <w:nsid w:val="00000405"/>
    <w:multiLevelType w:val="multilevel"/>
    <w:tmpl w:val="FFFFFFFF"/>
    <w:lvl w:ilvl="0">
      <w:numFmt w:val="bullet"/>
      <w:lvlText w:val=""/>
      <w:lvlJc w:val="left"/>
      <w:pPr>
        <w:ind w:left="2094" w:hanging="425"/>
      </w:pPr>
      <w:rPr>
        <w:rFonts w:ascii="Symbol" w:hAnsi="Symbol"/>
        <w:b w:val="0"/>
        <w:i w:val="0"/>
        <w:spacing w:val="0"/>
        <w:w w:val="100"/>
        <w:sz w:val="22"/>
      </w:rPr>
    </w:lvl>
    <w:lvl w:ilvl="1">
      <w:numFmt w:val="bullet"/>
      <w:lvlText w:val="•"/>
      <w:lvlJc w:val="left"/>
      <w:pPr>
        <w:ind w:left="2978" w:hanging="425"/>
      </w:pPr>
    </w:lvl>
    <w:lvl w:ilvl="2">
      <w:numFmt w:val="bullet"/>
      <w:lvlText w:val="•"/>
      <w:lvlJc w:val="left"/>
      <w:pPr>
        <w:ind w:left="3856" w:hanging="425"/>
      </w:pPr>
    </w:lvl>
    <w:lvl w:ilvl="3">
      <w:numFmt w:val="bullet"/>
      <w:lvlText w:val="•"/>
      <w:lvlJc w:val="left"/>
      <w:pPr>
        <w:ind w:left="4734" w:hanging="425"/>
      </w:pPr>
    </w:lvl>
    <w:lvl w:ilvl="4">
      <w:numFmt w:val="bullet"/>
      <w:lvlText w:val="•"/>
      <w:lvlJc w:val="left"/>
      <w:pPr>
        <w:ind w:left="5612" w:hanging="425"/>
      </w:pPr>
    </w:lvl>
    <w:lvl w:ilvl="5">
      <w:numFmt w:val="bullet"/>
      <w:lvlText w:val="•"/>
      <w:lvlJc w:val="left"/>
      <w:pPr>
        <w:ind w:left="6490" w:hanging="425"/>
      </w:pPr>
    </w:lvl>
    <w:lvl w:ilvl="6">
      <w:numFmt w:val="bullet"/>
      <w:lvlText w:val="•"/>
      <w:lvlJc w:val="left"/>
      <w:pPr>
        <w:ind w:left="7368" w:hanging="425"/>
      </w:pPr>
    </w:lvl>
    <w:lvl w:ilvl="7">
      <w:numFmt w:val="bullet"/>
      <w:lvlText w:val="•"/>
      <w:lvlJc w:val="left"/>
      <w:pPr>
        <w:ind w:left="8246" w:hanging="425"/>
      </w:pPr>
    </w:lvl>
    <w:lvl w:ilvl="8">
      <w:numFmt w:val="bullet"/>
      <w:lvlText w:val="•"/>
      <w:lvlJc w:val="left"/>
      <w:pPr>
        <w:ind w:left="9124" w:hanging="425"/>
      </w:pPr>
    </w:lvl>
  </w:abstractNum>
  <w:num w:numId="1" w16cid:durableId="2044090108">
    <w:abstractNumId w:val="3"/>
  </w:num>
  <w:num w:numId="2" w16cid:durableId="1086877643">
    <w:abstractNumId w:val="2"/>
  </w:num>
  <w:num w:numId="3" w16cid:durableId="2120829598">
    <w:abstractNumId w:val="1"/>
  </w:num>
  <w:num w:numId="4" w16cid:durableId="1397784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471"/>
    <w:rsid w:val="001409C7"/>
    <w:rsid w:val="002C65F9"/>
    <w:rsid w:val="002F431A"/>
    <w:rsid w:val="005343AA"/>
    <w:rsid w:val="00756627"/>
    <w:rsid w:val="00782F6C"/>
    <w:rsid w:val="00947C2F"/>
    <w:rsid w:val="009D5E30"/>
    <w:rsid w:val="00BA255D"/>
    <w:rsid w:val="00D45471"/>
    <w:rsid w:val="00E2326A"/>
    <w:rsid w:val="00ED6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D1AE794"/>
  <w15:chartTrackingRefBased/>
  <w15:docId w15:val="{690BB38B-9669-4404-91EB-BAF38C385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D454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it-IT"/>
    </w:rPr>
  </w:style>
  <w:style w:type="paragraph" w:styleId="Titolo1">
    <w:name w:val="heading 1"/>
    <w:basedOn w:val="Normale"/>
    <w:next w:val="Normale"/>
    <w:link w:val="Titolo1Carattere"/>
    <w:uiPriority w:val="1"/>
    <w:qFormat/>
    <w:rsid w:val="00D45471"/>
    <w:pPr>
      <w:ind w:left="392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D45471"/>
    <w:rPr>
      <w:rFonts w:ascii="Calibri" w:eastAsiaTheme="minorEastAsia" w:hAnsi="Calibri" w:cs="Calibri"/>
      <w:b/>
      <w:bCs/>
      <w:lang w:eastAsia="it-IT"/>
    </w:rPr>
  </w:style>
  <w:style w:type="paragraph" w:styleId="Corpotesto">
    <w:name w:val="Body Text"/>
    <w:basedOn w:val="Normale"/>
    <w:link w:val="CorpotestoCarattere"/>
    <w:uiPriority w:val="1"/>
    <w:qFormat/>
    <w:rsid w:val="00D45471"/>
  </w:style>
  <w:style w:type="character" w:customStyle="1" w:styleId="CorpotestoCarattere">
    <w:name w:val="Corpo testo Carattere"/>
    <w:basedOn w:val="Carpredefinitoparagrafo"/>
    <w:link w:val="Corpotesto"/>
    <w:uiPriority w:val="1"/>
    <w:rsid w:val="00D45471"/>
    <w:rPr>
      <w:rFonts w:ascii="Calibri" w:eastAsiaTheme="minorEastAsia" w:hAnsi="Calibri" w:cs="Calibri"/>
      <w:lang w:eastAsia="it-IT"/>
    </w:rPr>
  </w:style>
  <w:style w:type="paragraph" w:styleId="Paragrafoelenco">
    <w:name w:val="List Paragraph"/>
    <w:basedOn w:val="Normale"/>
    <w:uiPriority w:val="1"/>
    <w:qFormat/>
    <w:rsid w:val="00D45471"/>
    <w:pPr>
      <w:ind w:left="675" w:right="851" w:hanging="284"/>
      <w:jc w:val="both"/>
    </w:pPr>
    <w:rPr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D4547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51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1787</Words>
  <Characters>10192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Eleonora Tropini</dc:creator>
  <cp:keywords/>
  <dc:description/>
  <cp:lastModifiedBy>Eleonora Tropini</cp:lastModifiedBy>
  <cp:revision>6</cp:revision>
  <dcterms:created xsi:type="dcterms:W3CDTF">2026-06-25T07:53:00Z</dcterms:created>
  <dcterms:modified xsi:type="dcterms:W3CDTF">2026-07-08T07:30:00Z</dcterms:modified>
</cp:coreProperties>
</file>