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FF671" w14:textId="77777777" w:rsidR="00D45471" w:rsidRDefault="00D45471" w:rsidP="00D45471">
      <w:pPr>
        <w:pStyle w:val="Titolo1"/>
        <w:kinsoku w:val="0"/>
        <w:overflowPunct w:val="0"/>
        <w:spacing w:before="37"/>
        <w:rPr>
          <w:spacing w:val="-5"/>
        </w:rPr>
      </w:pPr>
      <w:r>
        <w:t>ALLEGATO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rPr>
          <w:spacing w:val="-5"/>
        </w:rPr>
        <w:t>A2</w:t>
      </w:r>
    </w:p>
    <w:p w14:paraId="600E1594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175EC861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2A39DD26" w14:textId="77777777" w:rsidR="00D45471" w:rsidRDefault="00D45471" w:rsidP="00D45471">
      <w:pPr>
        <w:pStyle w:val="Corpotesto"/>
        <w:kinsoku w:val="0"/>
        <w:overflowPunct w:val="0"/>
        <w:ind w:left="245" w:right="704"/>
        <w:jc w:val="center"/>
        <w:rPr>
          <w:b/>
          <w:bCs/>
          <w:spacing w:val="-2"/>
        </w:rPr>
      </w:pPr>
      <w:r>
        <w:rPr>
          <w:b/>
          <w:bCs/>
          <w:spacing w:val="-2"/>
          <w:u w:val="single"/>
        </w:rPr>
        <w:t>DICHIARAZIONE</w:t>
      </w:r>
    </w:p>
    <w:p w14:paraId="08E5BF38" w14:textId="77777777" w:rsidR="00D45471" w:rsidRDefault="00D45471" w:rsidP="00D45471">
      <w:pPr>
        <w:pStyle w:val="Corpotesto"/>
        <w:kinsoku w:val="0"/>
        <w:overflowPunct w:val="0"/>
        <w:spacing w:before="1"/>
        <w:rPr>
          <w:b/>
          <w:bCs/>
        </w:rPr>
      </w:pPr>
    </w:p>
    <w:p w14:paraId="70E57499" w14:textId="1B725F98" w:rsidR="00D45471" w:rsidRDefault="00D45471" w:rsidP="00D45471">
      <w:pPr>
        <w:pStyle w:val="Corpotesto"/>
        <w:kinsoku w:val="0"/>
        <w:overflowPunct w:val="0"/>
        <w:ind w:left="392" w:right="852"/>
        <w:jc w:val="both"/>
        <w:rPr>
          <w:b/>
          <w:bCs/>
        </w:rPr>
      </w:pPr>
      <w:r>
        <w:rPr>
          <w:b/>
          <w:bCs/>
        </w:rPr>
        <w:t>Sostitutiva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certificazioni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contestuale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dichiarazione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sostitutiva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atto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notorietà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(ai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sensi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degli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artt.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46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47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del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D.P.R.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n.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445/2000)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resa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carta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semplice,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presentata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unitamente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copia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fotostatica,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ancorché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non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autenticata,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un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documento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identità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del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sottoscrittore</w:t>
      </w:r>
      <w:r w:rsidR="009779F2">
        <w:rPr>
          <w:b/>
          <w:bCs/>
        </w:rPr>
        <w:t xml:space="preserve"> </w:t>
      </w:r>
      <w:r>
        <w:rPr>
          <w:b/>
          <w:bCs/>
        </w:rPr>
        <w:t>(*).</w:t>
      </w:r>
    </w:p>
    <w:p w14:paraId="2DB706B2" w14:textId="77777777" w:rsidR="00D45471" w:rsidRDefault="00D45471" w:rsidP="00D45471">
      <w:pPr>
        <w:pStyle w:val="Corpotesto"/>
        <w:kinsoku w:val="0"/>
        <w:overflowPunct w:val="0"/>
        <w:spacing w:before="267"/>
        <w:rPr>
          <w:b/>
          <w:bCs/>
        </w:rPr>
      </w:pPr>
    </w:p>
    <w:p w14:paraId="07C50622" w14:textId="15E691D4" w:rsidR="00B34E97" w:rsidRDefault="00D45471" w:rsidP="00B34E97">
      <w:pPr>
        <w:pStyle w:val="Corpotesto"/>
        <w:kinsoku w:val="0"/>
        <w:overflowPunct w:val="0"/>
        <w:ind w:left="1525" w:right="851" w:hanging="1133"/>
        <w:jc w:val="both"/>
        <w:rPr>
          <w:b/>
          <w:bCs/>
        </w:rPr>
      </w:pPr>
      <w:r>
        <w:rPr>
          <w:b/>
          <w:bCs/>
        </w:rPr>
        <w:t>OGGETTO:</w:t>
      </w:r>
      <w:r>
        <w:rPr>
          <w:rFonts w:ascii="Times New Roman" w:hAnsi="Times New Roman" w:cs="Times New Roman"/>
          <w:spacing w:val="74"/>
          <w:w w:val="150"/>
        </w:rPr>
        <w:t xml:space="preserve"> </w:t>
      </w:r>
      <w:r w:rsidR="009779F2">
        <w:t xml:space="preserve">PROCEDURA AD EVIDENZA </w:t>
      </w:r>
      <w:r>
        <w:t>PUBBLICA</w:t>
      </w:r>
      <w:r>
        <w:rPr>
          <w:rFonts w:ascii="Times New Roman" w:hAnsi="Times New Roman" w:cs="Times New Roman"/>
          <w:spacing w:val="-9"/>
        </w:rPr>
        <w:t xml:space="preserve"> </w:t>
      </w:r>
      <w:r>
        <w:t>per</w:t>
      </w:r>
      <w:r>
        <w:rPr>
          <w:rFonts w:ascii="Times New Roman" w:hAnsi="Times New Roman" w:cs="Times New Roman"/>
          <w:spacing w:val="-11"/>
        </w:rPr>
        <w:t xml:space="preserve"> </w:t>
      </w:r>
      <w:r>
        <w:t>l</w:t>
      </w:r>
      <w:r w:rsidR="009779F2">
        <w:t xml:space="preserve">’ALIENAZIONE </w:t>
      </w:r>
      <w:r>
        <w:t>DEL</w:t>
      </w:r>
      <w:r>
        <w:rPr>
          <w:rFonts w:ascii="Times New Roman" w:hAnsi="Times New Roman" w:cs="Times New Roman"/>
          <w:spacing w:val="38"/>
        </w:rPr>
        <w:t xml:space="preserve"> </w:t>
      </w:r>
      <w:r>
        <w:t>LOTTO</w:t>
      </w:r>
      <w:r>
        <w:rPr>
          <w:rFonts w:ascii="Times New Roman" w:hAnsi="Times New Roman" w:cs="Times New Roman"/>
          <w:spacing w:val="-8"/>
        </w:rPr>
        <w:t xml:space="preserve"> </w:t>
      </w:r>
      <w:r>
        <w:t>BOSCHIVO</w:t>
      </w:r>
      <w:r>
        <w:rPr>
          <w:rFonts w:ascii="Times New Roman" w:hAnsi="Times New Roman" w:cs="Times New Roman"/>
          <w:spacing w:val="-8"/>
        </w:rPr>
        <w:t xml:space="preserve"> </w:t>
      </w:r>
      <w:r>
        <w:t>DENOMINATO</w:t>
      </w:r>
      <w:r>
        <w:rPr>
          <w:rFonts w:ascii="Times New Roman" w:hAnsi="Times New Roman" w:cs="Times New Roman"/>
          <w:spacing w:val="-10"/>
        </w:rPr>
        <w:t xml:space="preserve"> </w:t>
      </w:r>
      <w:r>
        <w:t>“</w:t>
      </w:r>
      <w:r w:rsidR="00D82DB9">
        <w:t>SALAVECCHIA</w:t>
      </w:r>
      <w:r>
        <w:rPr>
          <w:spacing w:val="-2"/>
        </w:rPr>
        <w:t>”</w:t>
      </w:r>
      <w:r w:rsidR="00B34E97" w:rsidRPr="00B34E97">
        <w:t xml:space="preserve"> </w:t>
      </w:r>
      <w:r w:rsidR="00B34E97">
        <w:t>NEL COMUNE DI ARGENTERA -FRAZ. BERSEZIO</w:t>
      </w:r>
    </w:p>
    <w:p w14:paraId="6188B0E8" w14:textId="2C88FB2D" w:rsidR="00D45471" w:rsidRDefault="00D45471" w:rsidP="009779F2">
      <w:pPr>
        <w:pStyle w:val="Corpotesto"/>
        <w:kinsoku w:val="0"/>
        <w:overflowPunct w:val="0"/>
        <w:ind w:left="392" w:right="815"/>
        <w:jc w:val="both"/>
        <w:rPr>
          <w:spacing w:val="-2"/>
        </w:rPr>
      </w:pPr>
    </w:p>
    <w:p w14:paraId="53F790BE" w14:textId="77777777" w:rsidR="00D45471" w:rsidRDefault="00D45471" w:rsidP="00D45471">
      <w:pPr>
        <w:pStyle w:val="Corpotesto"/>
        <w:kinsoku w:val="0"/>
        <w:overflowPunct w:val="0"/>
      </w:pPr>
    </w:p>
    <w:p w14:paraId="5B78A868" w14:textId="77777777" w:rsidR="00D45471" w:rsidRDefault="00D45471" w:rsidP="00D45471">
      <w:pPr>
        <w:pStyle w:val="Corpotesto"/>
        <w:kinsoku w:val="0"/>
        <w:overflowPunct w:val="0"/>
      </w:pPr>
    </w:p>
    <w:p w14:paraId="3EE18063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6C07314D" w14:textId="5977C556" w:rsidR="00D45471" w:rsidRDefault="00D45471" w:rsidP="00D45471">
      <w:pPr>
        <w:pStyle w:val="Corpotesto"/>
        <w:tabs>
          <w:tab w:val="left" w:pos="1117"/>
          <w:tab w:val="left" w:pos="2771"/>
          <w:tab w:val="left" w:pos="8323"/>
          <w:tab w:val="left" w:pos="9920"/>
        </w:tabs>
        <w:kinsoku w:val="0"/>
        <w:overflowPunct w:val="0"/>
        <w:ind w:left="392"/>
        <w:jc w:val="both"/>
        <w:rPr>
          <w:spacing w:val="-10"/>
        </w:rPr>
      </w:pPr>
      <w:r>
        <w:rPr>
          <w:spacing w:val="-5"/>
        </w:rPr>
        <w:t>Il</w:t>
      </w:r>
      <w:r w:rsidR="00B34E97">
        <w:rPr>
          <w:spacing w:val="-5"/>
        </w:rPr>
        <w:t>/La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sottoscritto</w:t>
      </w:r>
      <w:r w:rsidR="00B34E97">
        <w:rPr>
          <w:spacing w:val="-2"/>
        </w:rPr>
        <w:t>/a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(1)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</w:rPr>
        <w:t xml:space="preserve">   </w:t>
      </w:r>
      <w:r>
        <w:t>nato</w:t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a</w:t>
      </w:r>
    </w:p>
    <w:p w14:paraId="6AFB40EB" w14:textId="77777777" w:rsidR="00D45471" w:rsidRDefault="00D45471" w:rsidP="00D45471">
      <w:pPr>
        <w:pStyle w:val="Corpotesto"/>
        <w:tabs>
          <w:tab w:val="left" w:pos="3840"/>
          <w:tab w:val="left" w:pos="6550"/>
        </w:tabs>
        <w:kinsoku w:val="0"/>
        <w:overflowPunct w:val="0"/>
        <w:ind w:left="392"/>
        <w:jc w:val="both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</w:rPr>
        <w:t xml:space="preserve">  </w:t>
      </w:r>
      <w:r>
        <w:t>il</w:t>
      </w:r>
      <w:r>
        <w:rPr>
          <w:rFonts w:ascii="Times New Roman" w:hAnsi="Times New Roman" w:cs="Times New Roman"/>
          <w:spacing w:val="316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  <w:w w:val="150"/>
        </w:rPr>
        <w:t xml:space="preserve">  </w:t>
      </w:r>
      <w:r>
        <w:t>residente</w:t>
      </w:r>
      <w:r>
        <w:rPr>
          <w:rFonts w:ascii="Times New Roman" w:hAnsi="Times New Roman" w:cs="Times New Roman"/>
          <w:spacing w:val="80"/>
        </w:rPr>
        <w:t xml:space="preserve">   </w:t>
      </w:r>
      <w:r>
        <w:t>nel</w:t>
      </w:r>
      <w:r>
        <w:rPr>
          <w:rFonts w:ascii="Times New Roman" w:hAnsi="Times New Roman" w:cs="Times New Roman"/>
          <w:spacing w:val="80"/>
        </w:rPr>
        <w:t xml:space="preserve">   </w:t>
      </w:r>
      <w:r>
        <w:t>Comune</w:t>
      </w:r>
      <w:r>
        <w:rPr>
          <w:rFonts w:ascii="Times New Roman" w:hAnsi="Times New Roman" w:cs="Times New Roman"/>
          <w:spacing w:val="80"/>
        </w:rPr>
        <w:t xml:space="preserve">   </w:t>
      </w:r>
      <w:r>
        <w:t>di</w:t>
      </w:r>
    </w:p>
    <w:p w14:paraId="43F67194" w14:textId="1A965B8A" w:rsidR="00D45471" w:rsidRDefault="00D45471" w:rsidP="00D45471">
      <w:pPr>
        <w:pStyle w:val="Corpotesto"/>
        <w:tabs>
          <w:tab w:val="left" w:pos="5410"/>
          <w:tab w:val="left" w:pos="5898"/>
          <w:tab w:val="left" w:pos="7265"/>
          <w:tab w:val="left" w:pos="8351"/>
          <w:tab w:val="left" w:pos="8386"/>
          <w:tab w:val="left" w:pos="10073"/>
        </w:tabs>
        <w:kinsoku w:val="0"/>
        <w:overflowPunct w:val="0"/>
        <w:spacing w:before="1"/>
        <w:ind w:left="392" w:right="802" w:firstLine="3547"/>
        <w:jc w:val="both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27B2556" wp14:editId="15BD4F42">
                <wp:simplePos x="0" y="0"/>
                <wp:positionH relativeFrom="page">
                  <wp:posOffset>718820</wp:posOffset>
                </wp:positionH>
                <wp:positionV relativeFrom="paragraph">
                  <wp:posOffset>153670</wp:posOffset>
                </wp:positionV>
                <wp:extent cx="1531620" cy="635"/>
                <wp:effectExtent l="13970" t="13335" r="6985" b="5080"/>
                <wp:wrapNone/>
                <wp:docPr id="891096924" name="Figura a mano libera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1620" cy="635"/>
                        </a:xfrm>
                        <a:custGeom>
                          <a:avLst/>
                          <a:gdLst>
                            <a:gd name="T0" fmla="*/ 0 w 2412"/>
                            <a:gd name="T1" fmla="*/ 0 h 1"/>
                            <a:gd name="T2" fmla="*/ 2411 w 2412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412" h="1">
                              <a:moveTo>
                                <a:pt x="0" y="0"/>
                              </a:moveTo>
                              <a:lnTo>
                                <a:pt x="2411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A9D7E19" id="Figura a mano libera: forma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6.6pt,12.1pt,177.15pt,12.1pt" coordsize="2412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" o:allowincell="f" filled="f" strokeweight=".25275mm">
                <v:path arrowok="t" o:connecttype="custom" o:connectlocs="0,0;1530985,0" o:connectangles="0,0"/>
                <w10:wrap anchorx="page"/>
              </v:polyline>
            </w:pict>
          </mc:Fallback>
        </mc:AlternateContent>
      </w:r>
      <w:r>
        <w:rPr>
          <w:spacing w:val="-2"/>
        </w:rPr>
        <w:t>Provincia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2"/>
        </w:rPr>
        <w:t>Stato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Via/Piazza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  <w:spacing w:val="40"/>
        </w:rPr>
        <w:t xml:space="preserve"> </w:t>
      </w:r>
      <w:r>
        <w:t>qualità</w:t>
      </w:r>
      <w:r>
        <w:rPr>
          <w:rFonts w:ascii="Times New Roman" w:hAnsi="Times New Roman" w:cs="Times New Roman"/>
          <w:spacing w:val="40"/>
        </w:rPr>
        <w:t xml:space="preserve"> </w:t>
      </w:r>
      <w:r>
        <w:t>di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dell’impresa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14:paraId="60701E7E" w14:textId="77777777" w:rsidR="00D45471" w:rsidRDefault="00D45471" w:rsidP="00D45471">
      <w:pPr>
        <w:pStyle w:val="Corpotesto"/>
        <w:tabs>
          <w:tab w:val="left" w:pos="4628"/>
          <w:tab w:val="left" w:pos="6848"/>
          <w:tab w:val="left" w:pos="9094"/>
          <w:tab w:val="left" w:pos="10075"/>
        </w:tabs>
        <w:kinsoku w:val="0"/>
        <w:overflowPunct w:val="0"/>
        <w:spacing w:before="3" w:line="237" w:lineRule="auto"/>
        <w:ind w:left="392" w:right="802"/>
        <w:jc w:val="both"/>
        <w:rPr>
          <w:spacing w:val="-2"/>
        </w:rPr>
      </w:pPr>
      <w:r>
        <w:t>(precisare</w:t>
      </w:r>
      <w:r>
        <w:rPr>
          <w:rFonts w:ascii="Times New Roman" w:hAnsi="Times New Roman" w:cs="Times New Roman"/>
          <w:spacing w:val="40"/>
        </w:rPr>
        <w:t xml:space="preserve"> </w:t>
      </w:r>
      <w:r>
        <w:t>se</w:t>
      </w:r>
      <w:r>
        <w:rPr>
          <w:rFonts w:ascii="Times New Roman" w:hAnsi="Times New Roman" w:cs="Times New Roman"/>
          <w:spacing w:val="40"/>
        </w:rPr>
        <w:t xml:space="preserve"> </w:t>
      </w:r>
      <w:r>
        <w:t>singola,</w:t>
      </w:r>
      <w:r>
        <w:rPr>
          <w:rFonts w:ascii="Times New Roman" w:hAnsi="Times New Roman" w:cs="Times New Roman"/>
          <w:spacing w:val="40"/>
        </w:rPr>
        <w:t xml:space="preserve"> </w:t>
      </w:r>
      <w:r>
        <w:t>mandante/mandataria</w:t>
      </w:r>
      <w:r>
        <w:rPr>
          <w:rFonts w:ascii="Times New Roman" w:hAnsi="Times New Roman" w:cs="Times New Roman"/>
          <w:spacing w:val="40"/>
        </w:rPr>
        <w:t xml:space="preserve"> </w:t>
      </w:r>
      <w:r>
        <w:t>di</w:t>
      </w:r>
      <w:r>
        <w:rPr>
          <w:rFonts w:ascii="Times New Roman" w:hAnsi="Times New Roman" w:cs="Times New Roman"/>
          <w:spacing w:val="40"/>
        </w:rPr>
        <w:t xml:space="preserve"> </w:t>
      </w:r>
      <w:r>
        <w:t>A.T.I.,</w:t>
      </w:r>
      <w:r>
        <w:rPr>
          <w:rFonts w:ascii="Times New Roman" w:hAnsi="Times New Roman" w:cs="Times New Roman"/>
          <w:spacing w:val="40"/>
        </w:rPr>
        <w:t xml:space="preserve"> </w:t>
      </w:r>
      <w:r>
        <w:t>Consorzio…..)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sede</w:t>
      </w:r>
      <w:r>
        <w:rPr>
          <w:rFonts w:ascii="Times New Roman" w:hAnsi="Times New Roman" w:cs="Times New Roman"/>
        </w:rPr>
        <w:t xml:space="preserve"> </w:t>
      </w:r>
      <w:r>
        <w:t>legale</w:t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,</w:t>
      </w:r>
      <w:r>
        <w:rPr>
          <w:rFonts w:ascii="Times New Roman" w:hAnsi="Times New Roman" w:cs="Times New Roman"/>
        </w:rPr>
        <w:t xml:space="preserve"> </w:t>
      </w:r>
      <w:r>
        <w:t>Provincia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,</w:t>
      </w:r>
      <w:r>
        <w:rPr>
          <w:rFonts w:ascii="Times New Roman" w:hAnsi="Times New Roman" w:cs="Times New Roman"/>
        </w:rPr>
        <w:t xml:space="preserve"> </w:t>
      </w:r>
      <w:r>
        <w:t>Stato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spacing w:val="-2"/>
        </w:rPr>
        <w:t>Via/Piazza</w:t>
      </w:r>
    </w:p>
    <w:p w14:paraId="484EBEE9" w14:textId="10008096" w:rsidR="00D45471" w:rsidRPr="00914846" w:rsidRDefault="00D45471" w:rsidP="00D45471">
      <w:pPr>
        <w:pStyle w:val="Corpotesto"/>
        <w:tabs>
          <w:tab w:val="left" w:pos="3017"/>
          <w:tab w:val="left" w:pos="4529"/>
          <w:tab w:val="left" w:pos="6360"/>
          <w:tab w:val="left" w:pos="7311"/>
          <w:tab w:val="left" w:pos="9603"/>
          <w:tab w:val="left" w:pos="10073"/>
        </w:tabs>
        <w:kinsoku w:val="0"/>
        <w:overflowPunct w:val="0"/>
        <w:spacing w:before="1"/>
        <w:ind w:left="392" w:right="804" w:hang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</w:rPr>
        <w:t xml:space="preserve"> </w:t>
      </w:r>
      <w:r>
        <w:t>codice</w:t>
      </w:r>
      <w:r>
        <w:rPr>
          <w:rFonts w:ascii="Times New Roman" w:hAnsi="Times New Roman" w:cs="Times New Roman"/>
          <w:spacing w:val="80"/>
        </w:rPr>
        <w:t xml:space="preserve"> </w:t>
      </w:r>
      <w:r>
        <w:t>fiscale</w:t>
      </w:r>
      <w:r>
        <w:rPr>
          <w:rFonts w:ascii="Times New Roman" w:hAnsi="Times New Roman" w:cs="Times New Roman"/>
          <w:spacing w:val="147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partita</w:t>
      </w:r>
      <w:r>
        <w:rPr>
          <w:rFonts w:ascii="Times New Roman" w:hAnsi="Times New Roman" w:cs="Times New Roman"/>
          <w:spacing w:val="80"/>
        </w:rPr>
        <w:t xml:space="preserve"> </w:t>
      </w:r>
      <w:r>
        <w:t>I.V.A.</w:t>
      </w:r>
      <w:r>
        <w:rPr>
          <w:rFonts w:ascii="Times New Roman" w:hAnsi="Times New Roman" w:cs="Times New Roman"/>
          <w:spacing w:val="244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  <w:w w:val="150"/>
        </w:rPr>
        <w:t xml:space="preserve"> </w:t>
      </w:r>
      <w:r>
        <w:t>telefono</w:t>
      </w:r>
      <w:r>
        <w:rPr>
          <w:rFonts w:ascii="Times New Roman" w:hAnsi="Times New Roman" w:cs="Times New Roman"/>
          <w:spacing w:val="243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80"/>
          <w:w w:val="150"/>
        </w:rPr>
        <w:t xml:space="preserve"> </w:t>
      </w:r>
      <w:r>
        <w:t>fax</w:t>
      </w:r>
      <w:r>
        <w:rPr>
          <w:rFonts w:ascii="Times New Roman" w:hAnsi="Times New Roman" w:cs="Times New Roman"/>
          <w:spacing w:val="245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 w:rsidR="00914846">
        <w:rPr>
          <w:rFonts w:ascii="Times New Roman" w:hAnsi="Times New Roman" w:cs="Times New Roman"/>
          <w:u w:val="single"/>
        </w:rPr>
        <w:t xml:space="preserve">        </w:t>
      </w:r>
      <w:r>
        <w:rPr>
          <w:rFonts w:ascii="Times New Roman" w:hAnsi="Times New Roman" w:cs="Times New Roman"/>
        </w:rPr>
        <w:t xml:space="preserve"> </w:t>
      </w:r>
      <w:r>
        <w:t>e-</w:t>
      </w:r>
      <w:r>
        <w:rPr>
          <w:rFonts w:ascii="Times New Roman" w:hAnsi="Times New Roman" w:cs="Times New Roman"/>
        </w:rPr>
        <w:t xml:space="preserve"> </w:t>
      </w:r>
      <w:r>
        <w:rPr>
          <w:spacing w:val="-4"/>
        </w:rPr>
        <w:t>mail</w:t>
      </w:r>
      <w:r>
        <w:rPr>
          <w:rFonts w:ascii="Times New Roman" w:hAnsi="Times New Roman" w:cs="Times New Roman"/>
          <w:u w:val="single"/>
        </w:rPr>
        <w:tab/>
      </w:r>
      <w:r w:rsidR="00914846">
        <w:rPr>
          <w:rFonts w:ascii="Times New Roman" w:hAnsi="Times New Roman" w:cs="Times New Roman"/>
          <w:u w:val="single"/>
        </w:rPr>
        <w:t xml:space="preserve">  </w:t>
      </w:r>
      <w:r w:rsidR="00914846">
        <w:rPr>
          <w:rFonts w:ascii="Times New Roman" w:hAnsi="Times New Roman" w:cs="Times New Roman"/>
        </w:rPr>
        <w:t>PEC ________________________________________</w:t>
      </w:r>
    </w:p>
    <w:p w14:paraId="0FFEC325" w14:textId="77777777" w:rsidR="00D45471" w:rsidRDefault="00D45471" w:rsidP="00D45471">
      <w:pPr>
        <w:pStyle w:val="Corpotesto"/>
        <w:kinsoku w:val="0"/>
        <w:overflowPunct w:val="0"/>
        <w:spacing w:before="1"/>
        <w:ind w:left="392"/>
        <w:jc w:val="both"/>
        <w:rPr>
          <w:spacing w:val="-2"/>
        </w:rPr>
      </w:pPr>
      <w:r>
        <w:t>con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spacing w:val="-2"/>
        </w:rPr>
        <w:t>posizione:</w:t>
      </w:r>
    </w:p>
    <w:p w14:paraId="3B911565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1935"/>
          <w:tab w:val="left" w:pos="4501"/>
          <w:tab w:val="left" w:pos="6464"/>
        </w:tabs>
        <w:kinsoku w:val="0"/>
        <w:overflowPunct w:val="0"/>
        <w:ind w:left="1100" w:right="0"/>
        <w:jc w:val="left"/>
        <w:rPr>
          <w:spacing w:val="-10"/>
          <w:sz w:val="22"/>
          <w:szCs w:val="22"/>
        </w:rPr>
      </w:pPr>
      <w:r>
        <w:rPr>
          <w:spacing w:val="-2"/>
          <w:sz w:val="22"/>
          <w:szCs w:val="22"/>
        </w:rPr>
        <w:t>I.N.P.S.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z w:val="22"/>
          <w:szCs w:val="22"/>
        </w:rPr>
        <w:t>matr.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pacing w:val="-10"/>
          <w:sz w:val="22"/>
          <w:szCs w:val="22"/>
        </w:rPr>
        <w:t>;</w:t>
      </w:r>
    </w:p>
    <w:p w14:paraId="47EE8AF3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4518"/>
          <w:tab w:val="left" w:pos="6481"/>
        </w:tabs>
        <w:kinsoku w:val="0"/>
        <w:overflowPunct w:val="0"/>
        <w:spacing w:before="1" w:line="279" w:lineRule="exact"/>
        <w:ind w:left="1100" w:right="0"/>
        <w:jc w:val="left"/>
        <w:rPr>
          <w:spacing w:val="-10"/>
          <w:sz w:val="22"/>
          <w:szCs w:val="22"/>
        </w:rPr>
      </w:pPr>
      <w:r>
        <w:rPr>
          <w:sz w:val="22"/>
          <w:szCs w:val="22"/>
        </w:rPr>
        <w:t>I.N.A.I.L.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z w:val="22"/>
          <w:szCs w:val="22"/>
        </w:rPr>
        <w:t>matr.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pacing w:val="-10"/>
          <w:sz w:val="22"/>
          <w:szCs w:val="22"/>
        </w:rPr>
        <w:t>;</w:t>
      </w:r>
    </w:p>
    <w:p w14:paraId="25555C27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5651"/>
        </w:tabs>
        <w:kinsoku w:val="0"/>
        <w:overflowPunct w:val="0"/>
        <w:ind w:firstLine="0"/>
        <w:jc w:val="left"/>
        <w:rPr>
          <w:spacing w:val="-10"/>
          <w:sz w:val="22"/>
          <w:szCs w:val="22"/>
        </w:rPr>
      </w:pP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ATTIVITA’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conforme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valori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dell’Anagrafe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Tributaria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(5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cifre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indicate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nell’ultima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dichiarazione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I.V.A.)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spacing w:val="-10"/>
          <w:sz w:val="22"/>
          <w:szCs w:val="22"/>
        </w:rPr>
        <w:t>.</w:t>
      </w:r>
    </w:p>
    <w:p w14:paraId="56BD0FC5" w14:textId="6AECFA87" w:rsidR="00D45471" w:rsidRDefault="007B127C" w:rsidP="00D45471">
      <w:pPr>
        <w:pStyle w:val="Paragrafoelenco"/>
        <w:numPr>
          <w:ilvl w:val="0"/>
          <w:numId w:val="4"/>
        </w:numPr>
        <w:tabs>
          <w:tab w:val="left" w:pos="1100"/>
          <w:tab w:val="left" w:pos="3661"/>
        </w:tabs>
        <w:kinsoku w:val="0"/>
        <w:overflowPunct w:val="0"/>
        <w:ind w:left="1100" w:right="0"/>
        <w:jc w:val="left"/>
        <w:rPr>
          <w:spacing w:val="-2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5AACED80" wp14:editId="2BE9C81E">
                <wp:simplePos x="0" y="0"/>
                <wp:positionH relativeFrom="page">
                  <wp:posOffset>2612769</wp:posOffset>
                </wp:positionH>
                <wp:positionV relativeFrom="paragraph">
                  <wp:posOffset>52857</wp:posOffset>
                </wp:positionV>
                <wp:extent cx="238125" cy="123825"/>
                <wp:effectExtent l="8890" t="3810" r="635" b="5715"/>
                <wp:wrapNone/>
                <wp:docPr id="1329048514" name="Grup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123825"/>
                          <a:chOff x="4394" y="31"/>
                          <a:chExt cx="375" cy="195"/>
                        </a:xfrm>
                      </wpg:grpSpPr>
                      <wps:wsp>
                        <wps:cNvPr id="1044214787" name="Freeform 7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72 w 375"/>
                              <a:gd name="T1" fmla="*/ 0 h 195"/>
                              <a:gd name="T2" fmla="*/ 2 w 375"/>
                              <a:gd name="T3" fmla="*/ 0 h 195"/>
                              <a:gd name="T4" fmla="*/ 0 w 375"/>
                              <a:gd name="T5" fmla="*/ 2 h 195"/>
                              <a:gd name="T6" fmla="*/ 0 w 375"/>
                              <a:gd name="T7" fmla="*/ 192 h 195"/>
                              <a:gd name="T8" fmla="*/ 2 w 375"/>
                              <a:gd name="T9" fmla="*/ 194 h 195"/>
                              <a:gd name="T10" fmla="*/ 372 w 375"/>
                              <a:gd name="T11" fmla="*/ 194 h 195"/>
                              <a:gd name="T12" fmla="*/ 374 w 375"/>
                              <a:gd name="T13" fmla="*/ 192 h 195"/>
                              <a:gd name="T14" fmla="*/ 374 w 375"/>
                              <a:gd name="T15" fmla="*/ 187 h 195"/>
                              <a:gd name="T16" fmla="*/ 14 w 375"/>
                              <a:gd name="T17" fmla="*/ 187 h 195"/>
                              <a:gd name="T18" fmla="*/ 7 w 375"/>
                              <a:gd name="T19" fmla="*/ 180 h 195"/>
                              <a:gd name="T20" fmla="*/ 14 w 375"/>
                              <a:gd name="T21" fmla="*/ 180 h 195"/>
                              <a:gd name="T22" fmla="*/ 14 w 375"/>
                              <a:gd name="T23" fmla="*/ 14 h 195"/>
                              <a:gd name="T24" fmla="*/ 7 w 375"/>
                              <a:gd name="T25" fmla="*/ 14 h 195"/>
                              <a:gd name="T26" fmla="*/ 14 w 375"/>
                              <a:gd name="T27" fmla="*/ 7 h 195"/>
                              <a:gd name="T28" fmla="*/ 374 w 375"/>
                              <a:gd name="T29" fmla="*/ 7 h 195"/>
                              <a:gd name="T30" fmla="*/ 374 w 375"/>
                              <a:gd name="T31" fmla="*/ 2 h 195"/>
                              <a:gd name="T32" fmla="*/ 372 w 375"/>
                              <a:gd name="T33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72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192"/>
                                </a:lnTo>
                                <a:lnTo>
                                  <a:pt x="2" y="194"/>
                                </a:lnTo>
                                <a:lnTo>
                                  <a:pt x="372" y="194"/>
                                </a:lnTo>
                                <a:lnTo>
                                  <a:pt x="374" y="192"/>
                                </a:lnTo>
                                <a:lnTo>
                                  <a:pt x="374" y="187"/>
                                </a:lnTo>
                                <a:lnTo>
                                  <a:pt x="14" y="187"/>
                                </a:lnTo>
                                <a:lnTo>
                                  <a:pt x="7" y="180"/>
                                </a:lnTo>
                                <a:lnTo>
                                  <a:pt x="14" y="180"/>
                                </a:lnTo>
                                <a:lnTo>
                                  <a:pt x="14" y="14"/>
                                </a:lnTo>
                                <a:lnTo>
                                  <a:pt x="7" y="14"/>
                                </a:lnTo>
                                <a:lnTo>
                                  <a:pt x="14" y="7"/>
                                </a:lnTo>
                                <a:lnTo>
                                  <a:pt x="374" y="7"/>
                                </a:lnTo>
                                <a:lnTo>
                                  <a:pt x="374" y="2"/>
                                </a:lnTo>
                                <a:lnTo>
                                  <a:pt x="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70799" name="Freeform 8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14 w 375"/>
                              <a:gd name="T1" fmla="*/ 180 h 195"/>
                              <a:gd name="T2" fmla="*/ 7 w 375"/>
                              <a:gd name="T3" fmla="*/ 180 h 195"/>
                              <a:gd name="T4" fmla="*/ 14 w 375"/>
                              <a:gd name="T5" fmla="*/ 187 h 195"/>
                              <a:gd name="T6" fmla="*/ 14 w 375"/>
                              <a:gd name="T7" fmla="*/ 18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14" y="180"/>
                                </a:moveTo>
                                <a:lnTo>
                                  <a:pt x="7" y="180"/>
                                </a:lnTo>
                                <a:lnTo>
                                  <a:pt x="14" y="187"/>
                                </a:lnTo>
                                <a:lnTo>
                                  <a:pt x="14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8478663" name="Freeform 9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60 w 375"/>
                              <a:gd name="T1" fmla="*/ 180 h 195"/>
                              <a:gd name="T2" fmla="*/ 14 w 375"/>
                              <a:gd name="T3" fmla="*/ 180 h 195"/>
                              <a:gd name="T4" fmla="*/ 14 w 375"/>
                              <a:gd name="T5" fmla="*/ 187 h 195"/>
                              <a:gd name="T6" fmla="*/ 360 w 375"/>
                              <a:gd name="T7" fmla="*/ 187 h 195"/>
                              <a:gd name="T8" fmla="*/ 360 w 375"/>
                              <a:gd name="T9" fmla="*/ 18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60" y="180"/>
                                </a:moveTo>
                                <a:lnTo>
                                  <a:pt x="14" y="180"/>
                                </a:lnTo>
                                <a:lnTo>
                                  <a:pt x="14" y="187"/>
                                </a:lnTo>
                                <a:lnTo>
                                  <a:pt x="360" y="187"/>
                                </a:lnTo>
                                <a:lnTo>
                                  <a:pt x="360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6571293" name="Freeform 10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60 w 375"/>
                              <a:gd name="T1" fmla="*/ 7 h 195"/>
                              <a:gd name="T2" fmla="*/ 360 w 375"/>
                              <a:gd name="T3" fmla="*/ 187 h 195"/>
                              <a:gd name="T4" fmla="*/ 367 w 375"/>
                              <a:gd name="T5" fmla="*/ 180 h 195"/>
                              <a:gd name="T6" fmla="*/ 374 w 375"/>
                              <a:gd name="T7" fmla="*/ 180 h 195"/>
                              <a:gd name="T8" fmla="*/ 374 w 375"/>
                              <a:gd name="T9" fmla="*/ 14 h 195"/>
                              <a:gd name="T10" fmla="*/ 367 w 375"/>
                              <a:gd name="T11" fmla="*/ 14 h 195"/>
                              <a:gd name="T12" fmla="*/ 360 w 375"/>
                              <a:gd name="T13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60" y="7"/>
                                </a:moveTo>
                                <a:lnTo>
                                  <a:pt x="360" y="187"/>
                                </a:lnTo>
                                <a:lnTo>
                                  <a:pt x="367" y="180"/>
                                </a:lnTo>
                                <a:lnTo>
                                  <a:pt x="374" y="180"/>
                                </a:lnTo>
                                <a:lnTo>
                                  <a:pt x="374" y="14"/>
                                </a:lnTo>
                                <a:lnTo>
                                  <a:pt x="367" y="14"/>
                                </a:lnTo>
                                <a:lnTo>
                                  <a:pt x="36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787024" name="Freeform 11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74 w 375"/>
                              <a:gd name="T1" fmla="*/ 180 h 195"/>
                              <a:gd name="T2" fmla="*/ 367 w 375"/>
                              <a:gd name="T3" fmla="*/ 180 h 195"/>
                              <a:gd name="T4" fmla="*/ 360 w 375"/>
                              <a:gd name="T5" fmla="*/ 187 h 195"/>
                              <a:gd name="T6" fmla="*/ 374 w 375"/>
                              <a:gd name="T7" fmla="*/ 187 h 195"/>
                              <a:gd name="T8" fmla="*/ 374 w 375"/>
                              <a:gd name="T9" fmla="*/ 18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74" y="180"/>
                                </a:moveTo>
                                <a:lnTo>
                                  <a:pt x="367" y="180"/>
                                </a:lnTo>
                                <a:lnTo>
                                  <a:pt x="360" y="187"/>
                                </a:lnTo>
                                <a:lnTo>
                                  <a:pt x="374" y="187"/>
                                </a:lnTo>
                                <a:lnTo>
                                  <a:pt x="374" y="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516313" name="Freeform 12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14 w 375"/>
                              <a:gd name="T1" fmla="*/ 7 h 195"/>
                              <a:gd name="T2" fmla="*/ 7 w 375"/>
                              <a:gd name="T3" fmla="*/ 14 h 195"/>
                              <a:gd name="T4" fmla="*/ 14 w 375"/>
                              <a:gd name="T5" fmla="*/ 14 h 195"/>
                              <a:gd name="T6" fmla="*/ 14 w 375"/>
                              <a:gd name="T7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14" y="7"/>
                                </a:moveTo>
                                <a:lnTo>
                                  <a:pt x="7" y="14"/>
                                </a:lnTo>
                                <a:lnTo>
                                  <a:pt x="14" y="14"/>
                                </a:lnTo>
                                <a:lnTo>
                                  <a:pt x="1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465776" name="Freeform 13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60 w 375"/>
                              <a:gd name="T1" fmla="*/ 7 h 195"/>
                              <a:gd name="T2" fmla="*/ 14 w 375"/>
                              <a:gd name="T3" fmla="*/ 7 h 195"/>
                              <a:gd name="T4" fmla="*/ 14 w 375"/>
                              <a:gd name="T5" fmla="*/ 14 h 195"/>
                              <a:gd name="T6" fmla="*/ 360 w 375"/>
                              <a:gd name="T7" fmla="*/ 14 h 195"/>
                              <a:gd name="T8" fmla="*/ 360 w 375"/>
                              <a:gd name="T9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60" y="7"/>
                                </a:moveTo>
                                <a:lnTo>
                                  <a:pt x="14" y="7"/>
                                </a:lnTo>
                                <a:lnTo>
                                  <a:pt x="14" y="14"/>
                                </a:lnTo>
                                <a:lnTo>
                                  <a:pt x="360" y="14"/>
                                </a:lnTo>
                                <a:lnTo>
                                  <a:pt x="36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443413" name="Freeform 14"/>
                        <wps:cNvSpPr>
                          <a:spLocks/>
                        </wps:cNvSpPr>
                        <wps:spPr bwMode="auto">
                          <a:xfrm>
                            <a:off x="4394" y="31"/>
                            <a:ext cx="375" cy="195"/>
                          </a:xfrm>
                          <a:custGeom>
                            <a:avLst/>
                            <a:gdLst>
                              <a:gd name="T0" fmla="*/ 374 w 375"/>
                              <a:gd name="T1" fmla="*/ 7 h 195"/>
                              <a:gd name="T2" fmla="*/ 360 w 375"/>
                              <a:gd name="T3" fmla="*/ 7 h 195"/>
                              <a:gd name="T4" fmla="*/ 367 w 375"/>
                              <a:gd name="T5" fmla="*/ 14 h 195"/>
                              <a:gd name="T6" fmla="*/ 374 w 375"/>
                              <a:gd name="T7" fmla="*/ 14 h 195"/>
                              <a:gd name="T8" fmla="*/ 374 w 375"/>
                              <a:gd name="T9" fmla="*/ 7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5" h="195">
                                <a:moveTo>
                                  <a:pt x="374" y="7"/>
                                </a:moveTo>
                                <a:lnTo>
                                  <a:pt x="360" y="7"/>
                                </a:lnTo>
                                <a:lnTo>
                                  <a:pt x="367" y="14"/>
                                </a:lnTo>
                                <a:lnTo>
                                  <a:pt x="374" y="14"/>
                                </a:lnTo>
                                <a:lnTo>
                                  <a:pt x="37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7DEE54" id="Gruppo 7" o:spid="_x0000_s1026" style="position:absolute;margin-left:205.75pt;margin-top:4.15pt;width:18.75pt;height:9.75pt;z-index:251663360;mso-position-horizontal-relative:page" coordorigin="4394,31" coordsize="375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" o:allowincell="f">
                <v:shape id="Freeform 7" o:spid="_x0000_s1027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" path="m372,l2,,,2,,192r2,2l372,194r2,-2l374,187r-360,l7,180r7,l14,14r-7,l14,7r360,l374,2,372,xe" fillcolor="black" stroked="f">
                  <v:path arrowok="t" o:connecttype="custom" o:connectlocs="372,0;2,0;0,2;0,192;2,194;372,194;374,192;374,187;14,187;7,180;14,180;14,14;7,14;14,7;374,7;374,2;372,0" o:connectangles="0,0,0,0,0,0,0,0,0,0,0,0,0,0,0,0,0"/>
                </v:shape>
                <v:shape id="Freeform 8" o:spid="_x0000_s1028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" path="m14,180r-7,l14,187r,-7xe" fillcolor="black" stroked="f">
                  <v:path arrowok="t" o:connecttype="custom" o:connectlocs="14,180;7,180;14,187;14,180" o:connectangles="0,0,0,0"/>
                </v:shape>
                <v:shape id="Freeform 9" o:spid="_x0000_s1029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" path="m360,180r-346,l14,187r346,l360,180xe" fillcolor="black" stroked="f">
                  <v:path arrowok="t" o:connecttype="custom" o:connectlocs="360,180;14,180;14,187;360,187;360,180" o:connectangles="0,0,0,0,0"/>
                </v:shape>
                <v:shape id="Freeform 10" o:spid="_x0000_s1030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" path="m360,7r,180l367,180r7,l374,14r-7,l360,7xe" fillcolor="black" stroked="f">
                  <v:path arrowok="t" o:connecttype="custom" o:connectlocs="360,7;360,187;367,180;374,180;374,14;367,14;360,7" o:connectangles="0,0,0,0,0,0,0"/>
                </v:shape>
                <v:shape id="Freeform 11" o:spid="_x0000_s1031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" path="m374,180r-7,l360,187r14,l374,180xe" fillcolor="black" stroked="f">
                  <v:path arrowok="t" o:connecttype="custom" o:connectlocs="374,180;367,180;360,187;374,187;374,180" o:connectangles="0,0,0,0,0"/>
                </v:shape>
                <v:shape id="Freeform 12" o:spid="_x0000_s1032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" path="m14,7l7,14r7,l14,7xe" fillcolor="black" stroked="f">
                  <v:path arrowok="t" o:connecttype="custom" o:connectlocs="14,7;7,14;14,14;14,7" o:connectangles="0,0,0,0"/>
                </v:shape>
                <v:shape id="Freeform 13" o:spid="_x0000_s1033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" path="m360,7l14,7r,7l360,14r,-7xe" fillcolor="black" stroked="f">
                  <v:path arrowok="t" o:connecttype="custom" o:connectlocs="360,7;14,7;14,14;360,14;360,7" o:connectangles="0,0,0,0,0"/>
                </v:shape>
                <v:shape id="Freeform 14" o:spid="_x0000_s1034" style="position:absolute;left:4394;top:31;width:375;height:195;visibility:visible;mso-wrap-style:square;v-text-anchor:top" coordsize="37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" path="m374,7r-14,l367,14r7,l374,7xe" fillcolor="black" stroked="f">
                  <v:path arrowok="t" o:connecttype="custom" o:connectlocs="374,7;360,7;367,14;374,14;374,7" o:connectangles="0,0,0,0,0"/>
                </v:shape>
                <w10:wrap anchorx="page"/>
              </v:group>
            </w:pict>
          </mc:Fallback>
        </mc:AlternateContent>
      </w:r>
      <w:r w:rsidR="00D45471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9541B6C" wp14:editId="4D3B1872">
                <wp:simplePos x="0" y="0"/>
                <wp:positionH relativeFrom="page">
                  <wp:posOffset>2967355</wp:posOffset>
                </wp:positionH>
                <wp:positionV relativeFrom="paragraph">
                  <wp:posOffset>34925</wp:posOffset>
                </wp:positionV>
                <wp:extent cx="68580" cy="140335"/>
                <wp:effectExtent l="0" t="0" r="2540" b="2540"/>
                <wp:wrapNone/>
                <wp:docPr id="758073637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E1235" w14:textId="77777777" w:rsidR="00D45471" w:rsidRDefault="00D45471" w:rsidP="00D45471">
                            <w:pPr>
                              <w:pStyle w:val="Corpotesto"/>
                              <w:kinsoku w:val="0"/>
                              <w:overflowPunct w:val="0"/>
                              <w:spacing w:line="221" w:lineRule="exact"/>
                              <w:rPr>
                                <w:spacing w:val="-10"/>
                              </w:rPr>
                            </w:pP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541B6C" id="_x0000_t202" coordsize="21600,21600" o:spt="202" path="m,l,21600r21600,l21600,xe">
                <v:stroke joinstyle="miter"/>
                <v:path gradientshapeok="t" o:connecttype="rect"/>
              </v:shapetype>
              <v:shape id="Casella di testo 8" o:spid="_x0000_s1026" type="#_x0000_t202" style="position:absolute;left:0;text-align:left;margin-left:233.65pt;margin-top:2.75pt;width:5.4pt;height:11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" o:allowincell="f" filled="f" stroked="f">
                <v:textbox inset="0,0,0,0">
                  <w:txbxContent>
                    <w:p w14:paraId="39DE1235" w14:textId="77777777" w:rsidR="00D45471" w:rsidRDefault="00D45471" w:rsidP="00D45471">
                      <w:pPr>
                        <w:pStyle w:val="Corpotesto"/>
                        <w:kinsoku w:val="0"/>
                        <w:overflowPunct w:val="0"/>
                        <w:spacing w:line="221" w:lineRule="exact"/>
                        <w:rPr>
                          <w:spacing w:val="-10"/>
                        </w:rPr>
                      </w:pPr>
                      <w:r>
                        <w:rPr>
                          <w:spacing w:val="-10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5471">
        <w:rPr>
          <w:sz w:val="22"/>
          <w:szCs w:val="22"/>
        </w:rPr>
        <w:t>C.C.N.L.</w:t>
      </w:r>
      <w:r w:rsidR="00D45471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D45471">
        <w:rPr>
          <w:spacing w:val="-2"/>
          <w:sz w:val="22"/>
          <w:szCs w:val="22"/>
        </w:rPr>
        <w:t>applicato</w:t>
      </w:r>
      <w:r w:rsidR="00D45471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D45471">
        <w:rPr>
          <w:spacing w:val="-2"/>
          <w:sz w:val="22"/>
          <w:szCs w:val="22"/>
        </w:rPr>
        <w:t>dilizia</w:t>
      </w:r>
    </w:p>
    <w:p w14:paraId="2E12DCF9" w14:textId="77777777" w:rsidR="00D45471" w:rsidRDefault="00D45471" w:rsidP="00D45471">
      <w:pPr>
        <w:pStyle w:val="Corpotesto"/>
        <w:kinsoku w:val="0"/>
        <w:overflowPunct w:val="0"/>
      </w:pPr>
    </w:p>
    <w:p w14:paraId="24B3FF38" w14:textId="009B0B39" w:rsidR="00D45471" w:rsidRDefault="00D45471" w:rsidP="00D45471">
      <w:pPr>
        <w:pStyle w:val="Corpotesto"/>
        <w:kinsoku w:val="0"/>
        <w:overflowPunct w:val="0"/>
        <w:ind w:left="4645"/>
        <w:rPr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7203D96" wp14:editId="3770E201">
                <wp:simplePos x="0" y="0"/>
                <wp:positionH relativeFrom="page">
                  <wp:posOffset>2790190</wp:posOffset>
                </wp:positionH>
                <wp:positionV relativeFrom="paragraph">
                  <wp:posOffset>38735</wp:posOffset>
                </wp:positionV>
                <wp:extent cx="241300" cy="127000"/>
                <wp:effectExtent l="0" t="0" r="0" b="0"/>
                <wp:wrapNone/>
                <wp:docPr id="194480750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3B423" w14:textId="2376470D" w:rsidR="00D45471" w:rsidRDefault="00D45471" w:rsidP="00D45471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840ED12" wp14:editId="73E1408D">
                                  <wp:extent cx="237490" cy="122555"/>
                                  <wp:effectExtent l="0" t="0" r="0" b="0"/>
                                  <wp:docPr id="1900062388" name="Immagine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490" cy="122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B2926F" w14:textId="77777777" w:rsidR="00D45471" w:rsidRDefault="00D45471" w:rsidP="00D4547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03D96" id="Rettangolo 6" o:spid="_x0000_s1027" style="position:absolute;left:0;text-align:left;margin-left:219.7pt;margin-top:3.05pt;width:19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" o:allowincell="f" filled="f" stroked="f">
                <v:textbox inset="0,0,0,0">
                  <w:txbxContent>
                    <w:p w14:paraId="4DD3B423" w14:textId="2376470D" w:rsidR="00D45471" w:rsidRDefault="00D45471" w:rsidP="00D45471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840ED12" wp14:editId="73E1408D">
                            <wp:extent cx="237490" cy="122555"/>
                            <wp:effectExtent l="0" t="0" r="0" b="0"/>
                            <wp:docPr id="1900062388" name="Immagin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490" cy="1225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B2926F" w14:textId="77777777" w:rsidR="00D45471" w:rsidRDefault="00D45471" w:rsidP="00D4547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t>Altri</w:t>
      </w:r>
      <w:r>
        <w:rPr>
          <w:rFonts w:ascii="Times New Roman" w:hAnsi="Times New Roman" w:cs="Times New Roman"/>
          <w:spacing w:val="40"/>
        </w:rPr>
        <w:t xml:space="preserve">  </w:t>
      </w:r>
      <w:r>
        <w:t>Settori</w:t>
      </w:r>
      <w:r>
        <w:rPr>
          <w:rFonts w:ascii="Times New Roman" w:hAnsi="Times New Roman" w:cs="Times New Roman"/>
          <w:spacing w:val="40"/>
        </w:rPr>
        <w:t xml:space="preserve">  </w:t>
      </w:r>
      <w:r>
        <w:t>(specificare</w:t>
      </w:r>
      <w:r>
        <w:rPr>
          <w:rFonts w:ascii="Times New Roman" w:hAnsi="Times New Roman" w:cs="Times New Roman"/>
          <w:spacing w:val="39"/>
        </w:rPr>
        <w:t xml:space="preserve">  </w:t>
      </w:r>
      <w:r>
        <w:t>il</w:t>
      </w:r>
      <w:r>
        <w:rPr>
          <w:rFonts w:ascii="Times New Roman" w:hAnsi="Times New Roman" w:cs="Times New Roman"/>
          <w:spacing w:val="40"/>
        </w:rPr>
        <w:t xml:space="preserve">  </w:t>
      </w:r>
      <w:r>
        <w:t>settore</w:t>
      </w:r>
      <w:r>
        <w:rPr>
          <w:rFonts w:ascii="Times New Roman" w:hAnsi="Times New Roman" w:cs="Times New Roman"/>
          <w:spacing w:val="40"/>
        </w:rPr>
        <w:t xml:space="preserve">  </w:t>
      </w:r>
      <w:r>
        <w:t>di</w:t>
      </w:r>
      <w:r>
        <w:rPr>
          <w:rFonts w:ascii="Times New Roman" w:hAnsi="Times New Roman" w:cs="Times New Roman"/>
          <w:spacing w:val="40"/>
        </w:rPr>
        <w:t xml:space="preserve">  </w:t>
      </w:r>
      <w:r>
        <w:rPr>
          <w:spacing w:val="-2"/>
        </w:rPr>
        <w:t>appartenenza)</w:t>
      </w:r>
    </w:p>
    <w:p w14:paraId="2852DB1E" w14:textId="6F928E57" w:rsidR="00D45471" w:rsidRDefault="00D45471" w:rsidP="00D45471">
      <w:pPr>
        <w:pStyle w:val="Corpotesto"/>
        <w:kinsoku w:val="0"/>
        <w:overflowPunct w:val="0"/>
        <w:spacing w:before="1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AE78785" wp14:editId="4D69D162">
                <wp:simplePos x="0" y="0"/>
                <wp:positionH relativeFrom="page">
                  <wp:posOffset>3416300</wp:posOffset>
                </wp:positionH>
                <wp:positionV relativeFrom="paragraph">
                  <wp:posOffset>153670</wp:posOffset>
                </wp:positionV>
                <wp:extent cx="1393190" cy="635"/>
                <wp:effectExtent l="6350" t="8890" r="10160" b="9525"/>
                <wp:wrapTopAndBottom/>
                <wp:docPr id="1679060396" name="Figura a mano libera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635"/>
                        </a:xfrm>
                        <a:custGeom>
                          <a:avLst/>
                          <a:gdLst>
                            <a:gd name="T0" fmla="*/ 0 w 2194"/>
                            <a:gd name="T1" fmla="*/ 0 h 1"/>
                            <a:gd name="T2" fmla="*/ 2193 w 2194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94" h="1">
                              <a:moveTo>
                                <a:pt x="0" y="0"/>
                              </a:moveTo>
                              <a:lnTo>
                                <a:pt x="2193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69AC537" id="Figura a mano libera: forma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69pt,12.1pt,378.65pt,12.1pt" coordsize="2194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" o:allowincell="f" filled="f" strokeweight=".25275mm">
                <v:path arrowok="t" o:connecttype="custom" o:connectlocs="0,0;1392555,0" o:connectangles="0,0"/>
                <w10:wrap type="topAndBottom" anchorx="page"/>
              </v:polyline>
            </w:pict>
          </mc:Fallback>
        </mc:AlternateContent>
      </w:r>
    </w:p>
    <w:p w14:paraId="0DACC43A" w14:textId="77777777" w:rsidR="00D45471" w:rsidRDefault="00D45471" w:rsidP="00D45471">
      <w:pPr>
        <w:pStyle w:val="Paragrafoelenco"/>
        <w:numPr>
          <w:ilvl w:val="0"/>
          <w:numId w:val="4"/>
        </w:numPr>
        <w:tabs>
          <w:tab w:val="left" w:pos="1100"/>
          <w:tab w:val="left" w:pos="6562"/>
        </w:tabs>
        <w:kinsoku w:val="0"/>
        <w:overflowPunct w:val="0"/>
        <w:spacing w:before="20" w:line="279" w:lineRule="exact"/>
        <w:ind w:left="1100" w:right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Numero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totale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dipendenti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dell’Impresa: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</w:p>
    <w:p w14:paraId="37F08CA2" w14:textId="77777777" w:rsidR="00D45471" w:rsidRDefault="00D45471" w:rsidP="00D45471">
      <w:pPr>
        <w:pStyle w:val="Corpotesto"/>
        <w:tabs>
          <w:tab w:val="left" w:pos="3790"/>
        </w:tabs>
        <w:kinsoku w:val="0"/>
        <w:overflowPunct w:val="0"/>
        <w:ind w:left="392" w:right="851"/>
        <w:jc w:val="both"/>
        <w:rPr>
          <w:spacing w:val="-2"/>
        </w:rPr>
      </w:pPr>
      <w:r>
        <w:t>Numero</w:t>
      </w:r>
      <w:r>
        <w:rPr>
          <w:rFonts w:ascii="Times New Roman" w:hAnsi="Times New Roman" w:cs="Times New Roman"/>
          <w:spacing w:val="40"/>
        </w:rPr>
        <w:t xml:space="preserve"> </w:t>
      </w:r>
      <w:r>
        <w:t>dei</w:t>
      </w:r>
      <w:r>
        <w:rPr>
          <w:rFonts w:ascii="Times New Roman" w:hAnsi="Times New Roman" w:cs="Times New Roman"/>
          <w:spacing w:val="40"/>
        </w:rPr>
        <w:t xml:space="preserve"> </w:t>
      </w:r>
      <w:r>
        <w:t>dipendenti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ai</w:t>
      </w:r>
      <w:r>
        <w:rPr>
          <w:rFonts w:ascii="Times New Roman" w:hAnsi="Times New Roman" w:cs="Times New Roman"/>
        </w:rPr>
        <w:t xml:space="preserve"> </w:t>
      </w:r>
      <w:r>
        <w:t>fini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Legge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68/1999</w:t>
      </w:r>
      <w:r>
        <w:rPr>
          <w:rFonts w:ascii="Times New Roman" w:hAnsi="Times New Roman" w:cs="Times New Roman"/>
        </w:rPr>
        <w:t xml:space="preserve"> </w:t>
      </w:r>
      <w:r>
        <w:t>così</w:t>
      </w:r>
      <w:r>
        <w:rPr>
          <w:rFonts w:ascii="Times New Roman" w:hAnsi="Times New Roman" w:cs="Times New Roman"/>
        </w:rPr>
        <w:t xml:space="preserve"> </w:t>
      </w:r>
      <w:r>
        <w:t>come</w:t>
      </w:r>
      <w:r>
        <w:rPr>
          <w:rFonts w:ascii="Times New Roman" w:hAnsi="Times New Roman" w:cs="Times New Roman"/>
        </w:rPr>
        <w:t xml:space="preserve"> </w:t>
      </w:r>
      <w:r>
        <w:t>modificata</w:t>
      </w:r>
      <w:r>
        <w:rPr>
          <w:rFonts w:ascii="Times New Roman" w:hAnsi="Times New Roman" w:cs="Times New Roman"/>
        </w:rPr>
        <w:t xml:space="preserve"> </w:t>
      </w:r>
      <w:r>
        <w:t>dalla</w:t>
      </w:r>
      <w:r>
        <w:rPr>
          <w:rFonts w:ascii="Times New Roman" w:hAnsi="Times New Roman" w:cs="Times New Roman"/>
        </w:rPr>
        <w:t xml:space="preserve"> </w:t>
      </w:r>
      <w:r>
        <w:t>Legge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247/2007</w:t>
      </w:r>
    </w:p>
    <w:p w14:paraId="224FF919" w14:textId="77777777" w:rsidR="00D45471" w:rsidRDefault="00D45471" w:rsidP="00D45471">
      <w:pPr>
        <w:pStyle w:val="Corpotesto"/>
        <w:kinsoku w:val="0"/>
        <w:overflowPunct w:val="0"/>
      </w:pPr>
    </w:p>
    <w:p w14:paraId="7113EA2D" w14:textId="77777777" w:rsidR="00D45471" w:rsidRDefault="00D45471" w:rsidP="00D45471">
      <w:pPr>
        <w:pStyle w:val="Corpotesto"/>
        <w:kinsoku w:val="0"/>
        <w:overflowPunct w:val="0"/>
      </w:pPr>
    </w:p>
    <w:p w14:paraId="240BC619" w14:textId="77777777" w:rsidR="00D45471" w:rsidRDefault="00D45471" w:rsidP="00D45471">
      <w:pPr>
        <w:pStyle w:val="Corpotesto"/>
        <w:kinsoku w:val="0"/>
        <w:overflowPunct w:val="0"/>
        <w:ind w:left="392" w:right="852" w:hanging="1"/>
        <w:jc w:val="both"/>
      </w:pPr>
      <w:r>
        <w:rPr>
          <w:u w:val="single"/>
        </w:rPr>
        <w:t>Premettendo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che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è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conoscenza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delle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sanzioni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penali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previste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dall’art.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76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del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D.P.R.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n.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445/2000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per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u w:val="single"/>
        </w:rPr>
        <w:t>ipotesi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falsità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in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atti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e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dichiarazioni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u w:val="single"/>
        </w:rPr>
        <w:t>mendaci</w:t>
      </w:r>
    </w:p>
    <w:p w14:paraId="72BB6966" w14:textId="77777777" w:rsidR="00D45471" w:rsidRDefault="00D45471" w:rsidP="00D45471">
      <w:pPr>
        <w:pStyle w:val="Corpotesto"/>
        <w:kinsoku w:val="0"/>
        <w:overflowPunct w:val="0"/>
      </w:pPr>
    </w:p>
    <w:p w14:paraId="1AC7505D" w14:textId="77777777" w:rsidR="00D45471" w:rsidRDefault="00D45471" w:rsidP="00D45471">
      <w:pPr>
        <w:pStyle w:val="Corpotesto"/>
        <w:kinsoku w:val="0"/>
        <w:overflowPunct w:val="0"/>
        <w:spacing w:before="267"/>
      </w:pPr>
    </w:p>
    <w:p w14:paraId="6B62BF3F" w14:textId="77777777" w:rsidR="00D45471" w:rsidRDefault="00D45471" w:rsidP="00D45471">
      <w:pPr>
        <w:pStyle w:val="Corpotesto"/>
        <w:kinsoku w:val="0"/>
        <w:overflowPunct w:val="0"/>
        <w:ind w:left="245" w:right="705"/>
        <w:jc w:val="center"/>
        <w:rPr>
          <w:spacing w:val="-2"/>
        </w:rPr>
      </w:pPr>
      <w:r>
        <w:rPr>
          <w:spacing w:val="-2"/>
          <w:u w:val="single"/>
        </w:rPr>
        <w:t>DICHIARA</w:t>
      </w:r>
    </w:p>
    <w:p w14:paraId="464FCE52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7EAAF222" w14:textId="1625CA2A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ind w:left="675" w:right="852"/>
        <w:jc w:val="left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esatta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cognizione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natura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</w:t>
      </w:r>
      <w:r w:rsidR="007B127C">
        <w:rPr>
          <w:sz w:val="22"/>
          <w:szCs w:val="22"/>
        </w:rPr>
        <w:t>a presente procedura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tutte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circostanze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generali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particolari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possono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influire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esecuzione;</w:t>
      </w:r>
    </w:p>
    <w:p w14:paraId="7F17F417" w14:textId="77777777" w:rsidR="00D45471" w:rsidRDefault="00D45471" w:rsidP="00D45471">
      <w:pPr>
        <w:pStyle w:val="Corpotesto"/>
        <w:kinsoku w:val="0"/>
        <w:overflowPunct w:val="0"/>
      </w:pPr>
    </w:p>
    <w:p w14:paraId="54FC0C5E" w14:textId="05D050E5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1"/>
        <w:ind w:left="675"/>
        <w:jc w:val="left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accettare,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riserva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alcuna,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tutte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disposizioni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contenute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nell’Avviso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B127C">
        <w:rPr>
          <w:sz w:val="22"/>
          <w:szCs w:val="22"/>
        </w:rPr>
        <w:t xml:space="preserve">in oggetto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documenti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progetto;</w:t>
      </w:r>
    </w:p>
    <w:p w14:paraId="394B23D2" w14:textId="77777777" w:rsidR="007B127C" w:rsidRDefault="007B127C" w:rsidP="007B127C">
      <w:pPr>
        <w:pStyle w:val="Paragrafoelenco"/>
        <w:tabs>
          <w:tab w:val="left" w:pos="675"/>
        </w:tabs>
        <w:kinsoku w:val="0"/>
        <w:overflowPunct w:val="0"/>
        <w:spacing w:before="41"/>
        <w:ind w:firstLine="0"/>
        <w:rPr>
          <w:sz w:val="22"/>
          <w:szCs w:val="22"/>
        </w:rPr>
      </w:pPr>
    </w:p>
    <w:p w14:paraId="36B574E4" w14:textId="4156C833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41"/>
        <w:ind w:left="675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essersi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recato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luogo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dove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devono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eseguirsi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utilizzazione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forestale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preso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visione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locali,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tutte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circostanze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generali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particolari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suscettibili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influire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determinazione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prezzo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d’acquisto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sull’esecuzione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giudicare,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pertanto,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remunerativa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economica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presentata;</w:t>
      </w:r>
    </w:p>
    <w:p w14:paraId="6A5232B5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268"/>
        <w:ind w:left="675"/>
        <w:rPr>
          <w:sz w:val="22"/>
          <w:szCs w:val="22"/>
        </w:rPr>
      </w:pPr>
      <w:r>
        <w:rPr>
          <w:sz w:val="22"/>
          <w:szCs w:val="22"/>
        </w:rPr>
        <w:lastRenderedPageBreak/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possesso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mezzi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attrezzature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necessarie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all’esecuzione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taglio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lotto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boschivo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trattasi;</w:t>
      </w:r>
    </w:p>
    <w:p w14:paraId="6E702876" w14:textId="77777777" w:rsidR="00D45471" w:rsidRDefault="00D45471" w:rsidP="00D45471">
      <w:pPr>
        <w:pStyle w:val="Corpotesto"/>
        <w:kinsoku w:val="0"/>
        <w:overflowPunct w:val="0"/>
      </w:pPr>
    </w:p>
    <w:p w14:paraId="5FCD277C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1"/>
        <w:ind w:left="675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adempiere,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caso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aggiudicazione,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quanto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agosto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2010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materia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tracciabilità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flussi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finanziari;</w:t>
      </w:r>
    </w:p>
    <w:p w14:paraId="5C709A2F" w14:textId="77777777" w:rsidR="00D45471" w:rsidRDefault="00D45471" w:rsidP="00D45471">
      <w:pPr>
        <w:pStyle w:val="Corpotesto"/>
        <w:kinsoku w:val="0"/>
        <w:overflowPunct w:val="0"/>
        <w:spacing w:before="2"/>
      </w:pPr>
    </w:p>
    <w:p w14:paraId="23E3D5D9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281"/>
        </w:tabs>
        <w:kinsoku w:val="0"/>
        <w:overflowPunct w:val="0"/>
        <w:ind w:left="281" w:right="853" w:hanging="281"/>
        <w:jc w:val="right"/>
        <w:rPr>
          <w:spacing w:val="-5"/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Ditta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iscritta</w:t>
      </w:r>
      <w:r>
        <w:rPr>
          <w:rFonts w:ascii="Times New Roman" w:hAnsi="Times New Roman" w:cs="Times New Roman"/>
          <w:spacing w:val="35"/>
          <w:sz w:val="22"/>
          <w:szCs w:val="22"/>
        </w:rPr>
        <w:t xml:space="preserve"> 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registro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Imprese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tenuto</w:t>
      </w:r>
      <w:r>
        <w:rPr>
          <w:rFonts w:ascii="Times New Roman" w:hAnsi="Times New Roman" w:cs="Times New Roman"/>
          <w:spacing w:val="38"/>
          <w:sz w:val="22"/>
          <w:szCs w:val="22"/>
        </w:rPr>
        <w:t xml:space="preserve"> 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Camera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36"/>
          <w:sz w:val="22"/>
          <w:szCs w:val="22"/>
        </w:rPr>
        <w:t xml:space="preserve">  </w:t>
      </w:r>
      <w:r>
        <w:rPr>
          <w:sz w:val="22"/>
          <w:szCs w:val="22"/>
        </w:rPr>
        <w:t>Commercio</w:t>
      </w:r>
      <w:r>
        <w:rPr>
          <w:rFonts w:ascii="Times New Roman" w:hAnsi="Times New Roman" w:cs="Times New Roman"/>
          <w:spacing w:val="37"/>
          <w:sz w:val="22"/>
          <w:szCs w:val="22"/>
        </w:rPr>
        <w:t xml:space="preserve">  </w:t>
      </w:r>
      <w:r>
        <w:rPr>
          <w:spacing w:val="-5"/>
          <w:sz w:val="22"/>
          <w:szCs w:val="22"/>
        </w:rPr>
        <w:t>di</w:t>
      </w:r>
    </w:p>
    <w:p w14:paraId="768FA37F" w14:textId="77777777" w:rsidR="00D45471" w:rsidRDefault="00D45471" w:rsidP="00D45471">
      <w:pPr>
        <w:pStyle w:val="Corpotesto"/>
        <w:tabs>
          <w:tab w:val="left" w:pos="1525"/>
          <w:tab w:val="left" w:pos="1832"/>
          <w:tab w:val="left" w:pos="2715"/>
          <w:tab w:val="left" w:pos="3635"/>
          <w:tab w:val="left" w:pos="4117"/>
          <w:tab w:val="left" w:pos="4815"/>
          <w:tab w:val="left" w:pos="5540"/>
          <w:tab w:val="left" w:pos="5962"/>
          <w:tab w:val="left" w:pos="6216"/>
          <w:tab w:val="left" w:pos="8156"/>
          <w:tab w:val="left" w:pos="8468"/>
          <w:tab w:val="left" w:pos="9265"/>
          <w:tab w:val="left" w:pos="9360"/>
        </w:tabs>
        <w:kinsoku w:val="0"/>
        <w:overflowPunct w:val="0"/>
        <w:ind w:left="675" w:right="851" w:hanging="1"/>
        <w:jc w:val="right"/>
        <w:rPr>
          <w:spacing w:val="-2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t>,</w:t>
      </w:r>
      <w:r>
        <w:rPr>
          <w:rFonts w:ascii="Times New Roman" w:hAnsi="Times New Roman" w:cs="Times New Roman"/>
          <w:spacing w:val="40"/>
        </w:rPr>
        <w:t xml:space="preserve"> </w:t>
      </w:r>
      <w:r>
        <w:t>al</w:t>
      </w:r>
      <w:r>
        <w:rPr>
          <w:rFonts w:ascii="Times New Roman" w:hAnsi="Times New Roman" w:cs="Times New Roman"/>
          <w:spacing w:val="40"/>
        </w:rPr>
        <w:t xml:space="preserve"> </w:t>
      </w:r>
      <w:r>
        <w:t>numero</w:t>
      </w:r>
      <w:r>
        <w:rPr>
          <w:rFonts w:ascii="Times New Roman" w:hAnsi="Times New Roman" w:cs="Times New Roman"/>
          <w:spacing w:val="44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dalla</w:t>
      </w:r>
      <w:r>
        <w:rPr>
          <w:rFonts w:ascii="Times New Roman" w:hAnsi="Times New Roman" w:cs="Times New Roman"/>
          <w:spacing w:val="40"/>
        </w:rPr>
        <w:t xml:space="preserve"> </w:t>
      </w:r>
      <w:r>
        <w:t>data</w:t>
      </w:r>
      <w:r>
        <w:rPr>
          <w:rFonts w:ascii="Times New Roman" w:hAnsi="Times New Roman" w:cs="Times New Roman"/>
          <w:spacing w:val="40"/>
        </w:rPr>
        <w:t xml:space="preserve"> </w:t>
      </w:r>
      <w:r>
        <w:t>del</w:t>
      </w:r>
      <w:r>
        <w:rPr>
          <w:rFonts w:ascii="Times New Roman" w:hAnsi="Times New Roman" w:cs="Times New Roman"/>
          <w:spacing w:val="43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presso</w:t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i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registri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professionali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dello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Stato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spacing w:val="-10"/>
        </w:rPr>
        <w:t>,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forma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giuridica</w:t>
      </w:r>
    </w:p>
    <w:p w14:paraId="7F802BC7" w14:textId="77777777" w:rsidR="00D45471" w:rsidRDefault="00D45471" w:rsidP="00D45471">
      <w:pPr>
        <w:pStyle w:val="Corpotesto"/>
        <w:tabs>
          <w:tab w:val="left" w:pos="3255"/>
          <w:tab w:val="left" w:pos="3902"/>
          <w:tab w:val="left" w:pos="4708"/>
          <w:tab w:val="left" w:pos="5572"/>
          <w:tab w:val="left" w:pos="7468"/>
          <w:tab w:val="left" w:pos="8661"/>
        </w:tabs>
        <w:kinsoku w:val="0"/>
        <w:overflowPunct w:val="0"/>
        <w:spacing w:before="1"/>
        <w:ind w:right="852"/>
        <w:jc w:val="right"/>
        <w:rPr>
          <w:spacing w:val="-2"/>
        </w:rPr>
      </w:pPr>
      <w:r>
        <w:rPr>
          <w:spacing w:val="-5"/>
        </w:rPr>
        <w:t>(2)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avere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come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attività:</w:t>
      </w:r>
    </w:p>
    <w:p w14:paraId="731C802E" w14:textId="4383A66B" w:rsidR="00D45471" w:rsidRDefault="00D45471" w:rsidP="00D45471">
      <w:pPr>
        <w:pStyle w:val="Corpotesto"/>
        <w:kinsoku w:val="0"/>
        <w:overflowPunct w:val="0"/>
        <w:spacing w:before="1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4F46E5F6" wp14:editId="0E0A7DAA">
                <wp:simplePos x="0" y="0"/>
                <wp:positionH relativeFrom="page">
                  <wp:posOffset>898525</wp:posOffset>
                </wp:positionH>
                <wp:positionV relativeFrom="paragraph">
                  <wp:posOffset>153035</wp:posOffset>
                </wp:positionV>
                <wp:extent cx="4035425" cy="635"/>
                <wp:effectExtent l="12700" t="12700" r="9525" b="5715"/>
                <wp:wrapTopAndBottom/>
                <wp:docPr id="1344356202" name="Figura a mano libera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35425" cy="635"/>
                        </a:xfrm>
                        <a:custGeom>
                          <a:avLst/>
                          <a:gdLst>
                            <a:gd name="T0" fmla="*/ 0 w 6355"/>
                            <a:gd name="T1" fmla="*/ 0 h 1"/>
                            <a:gd name="T2" fmla="*/ 6354 w 63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355" h="1">
                              <a:moveTo>
                                <a:pt x="0" y="0"/>
                              </a:moveTo>
                              <a:lnTo>
                                <a:pt x="6354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F8FB551" id="Figura a mano libera: forma 3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0.75pt,12.05pt,388.45pt,12.05pt" coordsize="63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" o:allowincell="f" filled="f" strokeweight=".25275mm">
                <v:path arrowok="t" o:connecttype="custom" o:connectlocs="0,0;4034790,0" o:connectangles="0,0"/>
                <w10:wrap type="topAndBottom" anchorx="page"/>
              </v:polyline>
            </w:pict>
          </mc:Fallback>
        </mc:AlternateContent>
      </w:r>
    </w:p>
    <w:p w14:paraId="276E4D8A" w14:textId="77777777" w:rsidR="00D45471" w:rsidRDefault="00D45471" w:rsidP="00D45471">
      <w:pPr>
        <w:pStyle w:val="Corpotesto"/>
        <w:kinsoku w:val="0"/>
        <w:overflowPunct w:val="0"/>
        <w:spacing w:before="20"/>
      </w:pPr>
    </w:p>
    <w:p w14:paraId="4DA15F1B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3"/>
        </w:tabs>
        <w:kinsoku w:val="0"/>
        <w:overflowPunct w:val="0"/>
        <w:ind w:left="673" w:right="0" w:hanging="281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Albo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imprese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forestali</w:t>
      </w: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Regione</w:t>
      </w:r>
      <w:r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Piemonte:</w:t>
      </w:r>
    </w:p>
    <w:p w14:paraId="42CA5C96" w14:textId="77777777" w:rsidR="00D45471" w:rsidRDefault="00D45471" w:rsidP="00D45471">
      <w:pPr>
        <w:pStyle w:val="Corpotesto"/>
        <w:kinsoku w:val="0"/>
        <w:overflowPunct w:val="0"/>
        <w:spacing w:before="267"/>
        <w:ind w:left="1112" w:right="851"/>
      </w:pPr>
      <w:r>
        <w:t>ο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essere</w:t>
      </w:r>
      <w:r>
        <w:rPr>
          <w:rFonts w:ascii="Times New Roman" w:hAnsi="Times New Roman" w:cs="Times New Roman"/>
        </w:rPr>
        <w:t xml:space="preserve"> </w:t>
      </w:r>
      <w:r>
        <w:t>iscritto</w:t>
      </w:r>
      <w:r>
        <w:rPr>
          <w:rFonts w:ascii="Times New Roman" w:hAnsi="Times New Roman" w:cs="Times New Roman"/>
        </w:rPr>
        <w:t xml:space="preserve"> </w:t>
      </w:r>
      <w:r>
        <w:t>all’Albo</w:t>
      </w:r>
      <w:r>
        <w:rPr>
          <w:rFonts w:ascii="Times New Roman" w:hAnsi="Times New Roman" w:cs="Times New Roman"/>
        </w:rPr>
        <w:t xml:space="preserve"> </w:t>
      </w:r>
      <w:r>
        <w:t>delle</w:t>
      </w:r>
      <w:r>
        <w:rPr>
          <w:rFonts w:ascii="Times New Roman" w:hAnsi="Times New Roman" w:cs="Times New Roman"/>
        </w:rPr>
        <w:t xml:space="preserve"> </w:t>
      </w:r>
      <w:r>
        <w:t>imprese</w:t>
      </w:r>
      <w:r>
        <w:rPr>
          <w:rFonts w:ascii="Times New Roman" w:hAnsi="Times New Roman" w:cs="Times New Roman"/>
        </w:rPr>
        <w:t xml:space="preserve"> </w:t>
      </w:r>
      <w:r>
        <w:t>forestali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Regione</w:t>
      </w:r>
      <w:r>
        <w:rPr>
          <w:rFonts w:ascii="Times New Roman" w:hAnsi="Times New Roman" w:cs="Times New Roman"/>
        </w:rPr>
        <w:t xml:space="preserve"> </w:t>
      </w:r>
      <w:r>
        <w:t>Piemonte,</w:t>
      </w:r>
      <w:r>
        <w:rPr>
          <w:rFonts w:ascii="Times New Roman" w:hAnsi="Times New Roman" w:cs="Times New Roman"/>
        </w:rPr>
        <w:t xml:space="preserve"> </w:t>
      </w:r>
      <w:r>
        <w:t>coerentemente</w:t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il</w:t>
      </w:r>
      <w:r>
        <w:rPr>
          <w:rFonts w:ascii="Times New Roman" w:hAnsi="Times New Roman" w:cs="Times New Roman"/>
        </w:rPr>
        <w:t xml:space="preserve"> </w:t>
      </w:r>
      <w:r>
        <w:t>Regolamento</w:t>
      </w:r>
      <w:r>
        <w:rPr>
          <w:rFonts w:ascii="Times New Roman" w:hAnsi="Times New Roman" w:cs="Times New Roman"/>
          <w:spacing w:val="-7"/>
        </w:rPr>
        <w:t xml:space="preserve"> </w:t>
      </w:r>
      <w:r>
        <w:t>regionale</w:t>
      </w:r>
      <w:r>
        <w:rPr>
          <w:rFonts w:ascii="Times New Roman" w:hAnsi="Times New Roman" w:cs="Times New Roman"/>
          <w:spacing w:val="-8"/>
        </w:rPr>
        <w:t xml:space="preserve"> </w:t>
      </w:r>
      <w:r>
        <w:t>n.</w:t>
      </w:r>
      <w:r>
        <w:rPr>
          <w:rFonts w:ascii="Times New Roman" w:hAnsi="Times New Roman" w:cs="Times New Roman"/>
          <w:spacing w:val="-10"/>
        </w:rPr>
        <w:t xml:space="preserve"> </w:t>
      </w:r>
      <w:r>
        <w:t>8</w:t>
      </w:r>
      <w:r>
        <w:rPr>
          <w:rFonts w:ascii="Times New Roman" w:hAnsi="Times New Roman" w:cs="Times New Roman"/>
          <w:spacing w:val="-7"/>
        </w:rPr>
        <w:t xml:space="preserve"> </w:t>
      </w:r>
      <w:r>
        <w:t>del</w:t>
      </w:r>
      <w:r>
        <w:rPr>
          <w:rFonts w:ascii="Times New Roman" w:hAnsi="Times New Roman" w:cs="Times New Roman"/>
          <w:spacing w:val="-10"/>
        </w:rPr>
        <w:t xml:space="preserve"> </w:t>
      </w:r>
      <w:r>
        <w:t>29</w:t>
      </w:r>
      <w:r>
        <w:rPr>
          <w:rFonts w:ascii="Times New Roman" w:hAnsi="Times New Roman" w:cs="Times New Roman"/>
          <w:spacing w:val="-10"/>
        </w:rPr>
        <w:t xml:space="preserve"> </w:t>
      </w:r>
      <w:r>
        <w:t>dicembre</w:t>
      </w:r>
      <w:r>
        <w:rPr>
          <w:rFonts w:ascii="Times New Roman" w:hAnsi="Times New Roman" w:cs="Times New Roman"/>
          <w:spacing w:val="-10"/>
        </w:rPr>
        <w:t xml:space="preserve"> </w:t>
      </w:r>
      <w:r>
        <w:t>2020</w:t>
      </w:r>
      <w:r>
        <w:rPr>
          <w:rFonts w:ascii="Times New Roman" w:hAnsi="Times New Roman" w:cs="Times New Roman"/>
          <w:spacing w:val="-10"/>
        </w:rPr>
        <w:t xml:space="preserve"> </w:t>
      </w:r>
      <w:r>
        <w:t>o</w:t>
      </w:r>
      <w:r>
        <w:rPr>
          <w:rFonts w:ascii="Times New Roman" w:hAnsi="Times New Roman" w:cs="Times New Roman"/>
          <w:spacing w:val="-9"/>
        </w:rPr>
        <w:t xml:space="preserve"> </w:t>
      </w:r>
      <w:r>
        <w:t>di</w:t>
      </w:r>
      <w:r>
        <w:rPr>
          <w:rFonts w:ascii="Times New Roman" w:hAnsi="Times New Roman" w:cs="Times New Roman"/>
          <w:spacing w:val="-8"/>
        </w:rPr>
        <w:t xml:space="preserve"> </w:t>
      </w:r>
      <w:r>
        <w:t>impegnarsi</w:t>
      </w:r>
      <w:r>
        <w:rPr>
          <w:rFonts w:ascii="Times New Roman" w:hAnsi="Times New Roman" w:cs="Times New Roman"/>
          <w:spacing w:val="-8"/>
        </w:rPr>
        <w:t xml:space="preserve"> </w:t>
      </w:r>
      <w:r>
        <w:t>all’iscrizione</w:t>
      </w:r>
      <w:r>
        <w:rPr>
          <w:rFonts w:ascii="Times New Roman" w:hAnsi="Times New Roman" w:cs="Times New Roman"/>
          <w:spacing w:val="-10"/>
        </w:rPr>
        <w:t xml:space="preserve"> </w:t>
      </w:r>
      <w:r>
        <w:t>all’Albo</w:t>
      </w:r>
      <w:r>
        <w:rPr>
          <w:rFonts w:ascii="Times New Roman" w:hAnsi="Times New Roman" w:cs="Times New Roman"/>
          <w:spacing w:val="-7"/>
        </w:rPr>
        <w:t xml:space="preserve"> </w:t>
      </w:r>
      <w:r>
        <w:t>stesso</w:t>
      </w:r>
      <w:r>
        <w:rPr>
          <w:rFonts w:ascii="Times New Roman" w:hAnsi="Times New Roman" w:cs="Times New Roman"/>
          <w:spacing w:val="-7"/>
        </w:rPr>
        <w:t xml:space="preserve"> </w:t>
      </w:r>
      <w:r>
        <w:t>entro</w:t>
      </w:r>
      <w:r>
        <w:rPr>
          <w:rFonts w:ascii="Times New Roman" w:hAnsi="Times New Roman" w:cs="Times New Roman"/>
        </w:rPr>
        <w:t xml:space="preserve"> </w:t>
      </w:r>
      <w:r>
        <w:t>l’inizio</w:t>
      </w:r>
      <w:r>
        <w:rPr>
          <w:rFonts w:ascii="Times New Roman" w:hAnsi="Times New Roman" w:cs="Times New Roman"/>
        </w:rPr>
        <w:t xml:space="preserve"> </w:t>
      </w:r>
      <w:r>
        <w:t>dei</w:t>
      </w:r>
      <w:r>
        <w:rPr>
          <w:rFonts w:ascii="Times New Roman" w:hAnsi="Times New Roman" w:cs="Times New Roman"/>
        </w:rPr>
        <w:t xml:space="preserve"> </w:t>
      </w:r>
      <w:r>
        <w:t>lavori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abbattimento;</w:t>
      </w:r>
    </w:p>
    <w:p w14:paraId="684EAECC" w14:textId="77777777" w:rsidR="00D45471" w:rsidRDefault="00D45471" w:rsidP="00D45471">
      <w:pPr>
        <w:pStyle w:val="Corpotesto"/>
        <w:kinsoku w:val="0"/>
        <w:overflowPunct w:val="0"/>
      </w:pPr>
    </w:p>
    <w:p w14:paraId="2D94ACD0" w14:textId="77777777" w:rsidR="00D45471" w:rsidRDefault="00D45471" w:rsidP="00D45471">
      <w:pPr>
        <w:pStyle w:val="Corpotesto"/>
        <w:kinsoku w:val="0"/>
        <w:overflowPunct w:val="0"/>
        <w:spacing w:before="1"/>
        <w:ind w:left="1112"/>
        <w:rPr>
          <w:spacing w:val="-2"/>
        </w:rPr>
      </w:pPr>
      <w:r>
        <w:rPr>
          <w:spacing w:val="-2"/>
        </w:rPr>
        <w:t>oppure</w:t>
      </w:r>
    </w:p>
    <w:p w14:paraId="3BB68633" w14:textId="77777777" w:rsidR="00D45471" w:rsidRDefault="00D45471" w:rsidP="00D45471">
      <w:pPr>
        <w:pStyle w:val="Corpotesto"/>
        <w:kinsoku w:val="0"/>
        <w:overflowPunct w:val="0"/>
      </w:pPr>
    </w:p>
    <w:p w14:paraId="644715D0" w14:textId="77777777" w:rsidR="00D45471" w:rsidRDefault="00D45471" w:rsidP="00D45471">
      <w:pPr>
        <w:pStyle w:val="Corpotesto"/>
        <w:kinsoku w:val="0"/>
        <w:overflowPunct w:val="0"/>
        <w:ind w:left="1100" w:right="851"/>
        <w:jc w:val="both"/>
        <w:rPr>
          <w:spacing w:val="-2"/>
        </w:rPr>
      </w:pPr>
      <w:r>
        <w:t>ο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impegnarsi</w:t>
      </w:r>
      <w:r>
        <w:rPr>
          <w:rFonts w:ascii="Times New Roman" w:hAnsi="Times New Roman" w:cs="Times New Roman"/>
        </w:rPr>
        <w:t xml:space="preserve"> </w:t>
      </w:r>
      <w:r>
        <w:t>ad</w:t>
      </w:r>
      <w:r>
        <w:rPr>
          <w:rFonts w:ascii="Times New Roman" w:hAnsi="Times New Roman" w:cs="Times New Roman"/>
        </w:rPr>
        <w:t xml:space="preserve"> </w:t>
      </w:r>
      <w:r>
        <w:t>effettuare</w:t>
      </w:r>
      <w:r>
        <w:rPr>
          <w:rFonts w:ascii="Times New Roman" w:hAnsi="Times New Roman" w:cs="Times New Roman"/>
        </w:rPr>
        <w:t xml:space="preserve"> </w:t>
      </w:r>
      <w:r>
        <w:t>l’iscrizione</w:t>
      </w:r>
      <w:r>
        <w:rPr>
          <w:rFonts w:ascii="Times New Roman" w:hAnsi="Times New Roman" w:cs="Times New Roman"/>
        </w:rPr>
        <w:t xml:space="preserve"> </w:t>
      </w:r>
      <w:r>
        <w:t>all’Albo</w:t>
      </w:r>
      <w:r>
        <w:rPr>
          <w:rFonts w:ascii="Times New Roman" w:hAnsi="Times New Roman" w:cs="Times New Roman"/>
        </w:rPr>
        <w:t xml:space="preserve"> </w:t>
      </w:r>
      <w:r>
        <w:t>delle</w:t>
      </w:r>
      <w:r>
        <w:rPr>
          <w:rFonts w:ascii="Times New Roman" w:hAnsi="Times New Roman" w:cs="Times New Roman"/>
        </w:rPr>
        <w:t xml:space="preserve"> </w:t>
      </w:r>
      <w:r>
        <w:t>imprese</w:t>
      </w:r>
      <w:r>
        <w:rPr>
          <w:rFonts w:ascii="Times New Roman" w:hAnsi="Times New Roman" w:cs="Times New Roman"/>
        </w:rPr>
        <w:t xml:space="preserve"> </w:t>
      </w:r>
      <w:r>
        <w:t>forestali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Regione</w:t>
      </w:r>
      <w:r>
        <w:rPr>
          <w:rFonts w:ascii="Times New Roman" w:hAnsi="Times New Roman" w:cs="Times New Roman"/>
        </w:rPr>
        <w:t xml:space="preserve"> </w:t>
      </w:r>
      <w:r>
        <w:t>Piemonte,</w:t>
      </w:r>
      <w:r>
        <w:rPr>
          <w:rFonts w:ascii="Times New Roman" w:hAnsi="Times New Roman" w:cs="Times New Roman"/>
        </w:rPr>
        <w:t xml:space="preserve"> </w:t>
      </w:r>
      <w:r>
        <w:t>coerentemente</w:t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il</w:t>
      </w:r>
      <w:r>
        <w:rPr>
          <w:rFonts w:ascii="Times New Roman" w:hAnsi="Times New Roman" w:cs="Times New Roman"/>
        </w:rPr>
        <w:t xml:space="preserve"> </w:t>
      </w:r>
      <w:r>
        <w:t>Regolamento</w:t>
      </w:r>
      <w:r>
        <w:rPr>
          <w:rFonts w:ascii="Times New Roman" w:hAnsi="Times New Roman" w:cs="Times New Roman"/>
        </w:rPr>
        <w:t xml:space="preserve"> </w:t>
      </w:r>
      <w:r>
        <w:t>regionale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8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r>
        <w:t>29</w:t>
      </w:r>
      <w:r>
        <w:rPr>
          <w:rFonts w:ascii="Times New Roman" w:hAnsi="Times New Roman" w:cs="Times New Roman"/>
        </w:rPr>
        <w:t xml:space="preserve"> </w:t>
      </w:r>
      <w:r>
        <w:t>dicembre</w:t>
      </w:r>
      <w:r>
        <w:rPr>
          <w:rFonts w:ascii="Times New Roman" w:hAnsi="Times New Roman" w:cs="Times New Roman"/>
        </w:rPr>
        <w:t xml:space="preserve"> </w:t>
      </w:r>
      <w:r>
        <w:t>2020</w:t>
      </w:r>
      <w:r>
        <w:rPr>
          <w:rFonts w:ascii="Times New Roman" w:hAnsi="Times New Roman" w:cs="Times New Roman"/>
        </w:rPr>
        <w:t xml:space="preserve"> </w:t>
      </w:r>
      <w:r>
        <w:t>entro</w:t>
      </w:r>
      <w:r>
        <w:rPr>
          <w:rFonts w:ascii="Times New Roman" w:hAnsi="Times New Roman" w:cs="Times New Roman"/>
        </w:rPr>
        <w:t xml:space="preserve"> </w:t>
      </w:r>
      <w:r>
        <w:t>l’inizio</w:t>
      </w:r>
      <w:r>
        <w:rPr>
          <w:rFonts w:ascii="Times New Roman" w:hAnsi="Times New Roman" w:cs="Times New Roman"/>
        </w:rPr>
        <w:t xml:space="preserve"> </w:t>
      </w:r>
      <w:r>
        <w:t>dei</w:t>
      </w:r>
      <w:r>
        <w:rPr>
          <w:rFonts w:ascii="Times New Roman" w:hAnsi="Times New Roman" w:cs="Times New Roman"/>
        </w:rPr>
        <w:t xml:space="preserve"> </w:t>
      </w:r>
      <w:r>
        <w:t>lavori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abbattimento;</w:t>
      </w:r>
    </w:p>
    <w:p w14:paraId="161CAAC0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</w:tabs>
        <w:kinsoku w:val="0"/>
        <w:overflowPunct w:val="0"/>
        <w:spacing w:before="267"/>
        <w:ind w:left="675"/>
        <w:jc w:val="left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persone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designate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rappresentare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impegnare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legalmente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offerente,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procuratori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generali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l’eventuale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procuratore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sottoscrittore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dichiarazione,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risultano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essere:</w:t>
      </w:r>
    </w:p>
    <w:p w14:paraId="64CF4796" w14:textId="77777777" w:rsidR="00D45471" w:rsidRDefault="00D45471" w:rsidP="00D45471">
      <w:pPr>
        <w:pStyle w:val="Corpotesto"/>
        <w:kinsoku w:val="0"/>
        <w:overflowPunct w:val="0"/>
        <w:spacing w:before="27"/>
        <w:rPr>
          <w:sz w:val="20"/>
          <w:szCs w:val="20"/>
        </w:rPr>
      </w:pPr>
    </w:p>
    <w:tbl>
      <w:tblPr>
        <w:tblW w:w="0" w:type="auto"/>
        <w:tblInd w:w="4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77"/>
        <w:gridCol w:w="1867"/>
        <w:gridCol w:w="1560"/>
        <w:gridCol w:w="1985"/>
        <w:gridCol w:w="1486"/>
      </w:tblGrid>
      <w:tr w:rsidR="00D45471" w14:paraId="3C496ACD" w14:textId="77777777" w:rsidTr="008730ED">
        <w:trPr>
          <w:trHeight w:val="694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FA3C66" w14:textId="77777777" w:rsidR="00D45471" w:rsidRDefault="00D45471" w:rsidP="008730ED">
            <w:pPr>
              <w:pStyle w:val="TableParagraph"/>
              <w:kinsoku w:val="0"/>
              <w:overflowPunct w:val="0"/>
              <w:spacing w:before="80" w:line="237" w:lineRule="auto"/>
              <w:ind w:left="81" w:right="18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Cognome,</w:t>
            </w:r>
            <w:r>
              <w:rPr>
                <w:rFonts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nome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Codice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fiscale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0EC1F5F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Luogo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7C6556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8488EAE" w14:textId="77777777" w:rsidR="00D45471" w:rsidRDefault="00D45471" w:rsidP="008730ED">
            <w:pPr>
              <w:pStyle w:val="TableParagraph"/>
              <w:tabs>
                <w:tab w:val="left" w:pos="1742"/>
              </w:tabs>
              <w:kinsoku w:val="0"/>
              <w:overflowPunct w:val="0"/>
              <w:spacing w:before="80" w:line="237" w:lineRule="auto"/>
              <w:ind w:left="81" w:right="64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Comune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spacing w:val="-6"/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residenza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296550B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Qualifica</w:t>
            </w:r>
          </w:p>
        </w:tc>
      </w:tr>
      <w:tr w:rsidR="00D45471" w14:paraId="76A131AF" w14:textId="77777777" w:rsidTr="008730ED">
        <w:trPr>
          <w:trHeight w:val="448"/>
        </w:trPr>
        <w:tc>
          <w:tcPr>
            <w:tcW w:w="33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7931236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02E965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64AFABF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5825B7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4FC85AD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471" w14:paraId="0EFEA568" w14:textId="77777777" w:rsidTr="008730ED">
        <w:trPr>
          <w:trHeight w:val="450"/>
        </w:trPr>
        <w:tc>
          <w:tcPr>
            <w:tcW w:w="33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0FBFFB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8E9E31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057C845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2AACC52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D6D23AD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1C2D11" w14:textId="77777777" w:rsidR="00D45471" w:rsidRDefault="00D45471" w:rsidP="00D45471">
      <w:pPr>
        <w:pStyle w:val="Corpotesto"/>
        <w:kinsoku w:val="0"/>
        <w:overflowPunct w:val="0"/>
      </w:pPr>
    </w:p>
    <w:p w14:paraId="05F9DE6A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1100"/>
        </w:tabs>
        <w:kinsoku w:val="0"/>
        <w:overflowPunct w:val="0"/>
        <w:ind w:left="1100" w:right="0" w:hanging="566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direttore/i</w:t>
      </w:r>
      <w:r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tecnico/i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è/sono:</w:t>
      </w:r>
    </w:p>
    <w:p w14:paraId="5DD637F0" w14:textId="77777777" w:rsidR="00D45471" w:rsidRDefault="00D45471" w:rsidP="00D45471">
      <w:pPr>
        <w:pStyle w:val="Corpotesto"/>
        <w:kinsoku w:val="0"/>
        <w:overflowPunct w:val="0"/>
        <w:spacing w:before="27"/>
        <w:rPr>
          <w:sz w:val="20"/>
          <w:szCs w:val="20"/>
        </w:rPr>
      </w:pPr>
    </w:p>
    <w:tbl>
      <w:tblPr>
        <w:tblW w:w="0" w:type="auto"/>
        <w:tblInd w:w="4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80"/>
        <w:gridCol w:w="2141"/>
        <w:gridCol w:w="1872"/>
        <w:gridCol w:w="2138"/>
      </w:tblGrid>
      <w:tr w:rsidR="00D45471" w14:paraId="7ABADA3E" w14:textId="77777777" w:rsidTr="008730ED">
        <w:trPr>
          <w:trHeight w:val="694"/>
        </w:trPr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2CCB33" w14:textId="77777777" w:rsidR="00D45471" w:rsidRDefault="00D45471" w:rsidP="008730ED">
            <w:pPr>
              <w:pStyle w:val="TableParagraph"/>
              <w:kinsoku w:val="0"/>
              <w:overflowPunct w:val="0"/>
              <w:spacing w:before="80" w:line="237" w:lineRule="auto"/>
              <w:ind w:left="81" w:right="19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Cognome,</w:t>
            </w:r>
            <w:r>
              <w:rPr>
                <w:rFonts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nome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Codice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fiscale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7C5BA4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Luogo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8D45CA6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78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5F31D61" w14:textId="77777777" w:rsidR="00D45471" w:rsidRDefault="00D45471" w:rsidP="008730ED">
            <w:pPr>
              <w:pStyle w:val="TableParagraph"/>
              <w:kinsoku w:val="0"/>
              <w:overflowPunct w:val="0"/>
              <w:spacing w:before="78"/>
              <w:ind w:left="78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Comune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residenza</w:t>
            </w:r>
          </w:p>
        </w:tc>
      </w:tr>
      <w:tr w:rsidR="00D45471" w14:paraId="6A9369AD" w14:textId="77777777" w:rsidTr="008730ED">
        <w:trPr>
          <w:trHeight w:val="448"/>
        </w:trPr>
        <w:tc>
          <w:tcPr>
            <w:tcW w:w="34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D536BB7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4583A9A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7CCE7CF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AE5BD13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471" w14:paraId="72980893" w14:textId="77777777" w:rsidTr="008730ED">
        <w:trPr>
          <w:trHeight w:val="450"/>
        </w:trPr>
        <w:tc>
          <w:tcPr>
            <w:tcW w:w="34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44A01A4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62DCAB8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5C6BC06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4282172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8DDA66" w14:textId="77777777" w:rsidR="00D45471" w:rsidRDefault="00D45471" w:rsidP="00D45471">
      <w:pPr>
        <w:rPr>
          <w:sz w:val="20"/>
          <w:szCs w:val="20"/>
        </w:rPr>
        <w:sectPr w:rsidR="00D45471" w:rsidSect="00D45471">
          <w:pgSz w:w="11900" w:h="16840"/>
          <w:pgMar w:top="920" w:right="280" w:bottom="280" w:left="740" w:header="720" w:footer="720" w:gutter="0"/>
          <w:cols w:space="720"/>
          <w:noEndnote/>
        </w:sectPr>
      </w:pPr>
    </w:p>
    <w:p w14:paraId="56006394" w14:textId="77777777" w:rsidR="00D45471" w:rsidRDefault="00D45471" w:rsidP="00D45471">
      <w:pPr>
        <w:pStyle w:val="Corpotesto"/>
        <w:kinsoku w:val="0"/>
        <w:overflowPunct w:val="0"/>
      </w:pPr>
    </w:p>
    <w:p w14:paraId="67F90D83" w14:textId="77777777" w:rsidR="00D45471" w:rsidRDefault="00D45471" w:rsidP="00D45471">
      <w:pPr>
        <w:pStyle w:val="Corpotesto"/>
        <w:kinsoku w:val="0"/>
        <w:overflowPunct w:val="0"/>
        <w:spacing w:before="40"/>
      </w:pPr>
    </w:p>
    <w:p w14:paraId="5888583E" w14:textId="77777777" w:rsidR="00D45471" w:rsidRDefault="00D45471" w:rsidP="00D45471">
      <w:pPr>
        <w:pStyle w:val="Corpotesto"/>
        <w:kinsoku w:val="0"/>
        <w:overflowPunct w:val="0"/>
        <w:ind w:left="392"/>
        <w:rPr>
          <w:i/>
          <w:iCs/>
          <w:spacing w:val="-2"/>
        </w:rPr>
      </w:pPr>
      <w:r>
        <w:rPr>
          <w:i/>
          <w:iCs/>
          <w:spacing w:val="-2"/>
        </w:rPr>
        <w:t>ovvero</w:t>
      </w:r>
    </w:p>
    <w:p w14:paraId="01AE33D2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821"/>
        </w:tabs>
        <w:kinsoku w:val="0"/>
        <w:overflowPunct w:val="0"/>
        <w:spacing w:before="30" w:line="268" w:lineRule="exact"/>
        <w:ind w:left="821" w:right="0" w:hanging="747"/>
        <w:jc w:val="left"/>
        <w:rPr>
          <w:spacing w:val="-2"/>
          <w:sz w:val="22"/>
          <w:szCs w:val="22"/>
        </w:rPr>
      </w:pPr>
      <w:r>
        <w:rPr>
          <w:rFonts w:ascii="Times New Roman" w:hAnsi="Times New Roman" w:cs="Times New Roman"/>
        </w:rPr>
        <w:br w:type="column"/>
      </w:r>
      <w:r>
        <w:rPr>
          <w:sz w:val="22"/>
          <w:szCs w:val="22"/>
        </w:rPr>
        <w:t>(</w:t>
      </w:r>
      <w:r>
        <w:rPr>
          <w:i/>
          <w:iCs/>
          <w:sz w:val="22"/>
          <w:szCs w:val="22"/>
        </w:rPr>
        <w:t>barrare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la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casella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i/>
          <w:iCs/>
          <w:spacing w:val="-2"/>
          <w:sz w:val="22"/>
          <w:szCs w:val="22"/>
        </w:rPr>
        <w:t>interessata</w:t>
      </w:r>
      <w:r>
        <w:rPr>
          <w:spacing w:val="-2"/>
          <w:sz w:val="22"/>
          <w:szCs w:val="22"/>
        </w:rPr>
        <w:t>)</w:t>
      </w:r>
    </w:p>
    <w:p w14:paraId="1306A4FB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773"/>
        </w:tabs>
        <w:kinsoku w:val="0"/>
        <w:overflowPunct w:val="0"/>
        <w:spacing w:line="279" w:lineRule="exact"/>
        <w:ind w:right="0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nessun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cessato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nell’anno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antecedente</w:t>
      </w:r>
      <w:r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pubblicazione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dell’Avviso</w:t>
      </w:r>
    </w:p>
    <w:p w14:paraId="00F3F2AD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29B197E3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773"/>
        </w:tabs>
        <w:kinsoku w:val="0"/>
        <w:overflowPunct w:val="0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soggetti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cessati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carica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nell’anno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antecedente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pubblicazione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dell’Avviso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quali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titolare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e/o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rappresentante,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amministratori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muniti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potere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rappresentanza,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soci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società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persone,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direttori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tecnici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risultano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essere:</w:t>
      </w:r>
    </w:p>
    <w:p w14:paraId="1D1CAC6B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773"/>
        </w:tabs>
        <w:kinsoku w:val="0"/>
        <w:overflowPunct w:val="0"/>
        <w:rPr>
          <w:sz w:val="22"/>
          <w:szCs w:val="22"/>
        </w:rPr>
        <w:sectPr w:rsidR="00D45471" w:rsidSect="00D45471">
          <w:pgSz w:w="11900" w:h="16840"/>
          <w:pgMar w:top="1200" w:right="280" w:bottom="280" w:left="740" w:header="720" w:footer="720" w:gutter="0"/>
          <w:cols w:num="2" w:space="720" w:equalWidth="0">
            <w:col w:w="999" w:space="40"/>
            <w:col w:w="9841"/>
          </w:cols>
          <w:noEndnote/>
        </w:sectPr>
      </w:pPr>
    </w:p>
    <w:p w14:paraId="700F58C0" w14:textId="77777777" w:rsidR="00D45471" w:rsidRDefault="00D45471" w:rsidP="00D45471">
      <w:pPr>
        <w:pStyle w:val="Corpotesto"/>
        <w:kinsoku w:val="0"/>
        <w:overflowPunct w:val="0"/>
        <w:spacing w:before="27"/>
        <w:rPr>
          <w:sz w:val="20"/>
          <w:szCs w:val="20"/>
        </w:rPr>
      </w:pPr>
    </w:p>
    <w:tbl>
      <w:tblPr>
        <w:tblW w:w="0" w:type="auto"/>
        <w:tblInd w:w="4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8"/>
        <w:gridCol w:w="2126"/>
        <w:gridCol w:w="1860"/>
        <w:gridCol w:w="2126"/>
      </w:tblGrid>
      <w:tr w:rsidR="00D45471" w14:paraId="4408FCBD" w14:textId="77777777" w:rsidTr="008730ED">
        <w:trPr>
          <w:trHeight w:val="691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CCB813" w14:textId="77777777" w:rsidR="00D45471" w:rsidRDefault="00D45471" w:rsidP="008730ED">
            <w:pPr>
              <w:pStyle w:val="TableParagraph"/>
              <w:kinsoku w:val="0"/>
              <w:overflowPunct w:val="0"/>
              <w:spacing w:before="76"/>
              <w:ind w:left="78" w:right="194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Cognome,</w:t>
            </w:r>
            <w:r>
              <w:rPr>
                <w:rFonts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nome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Codice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fiscale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3BE6594" w14:textId="77777777" w:rsidR="00D45471" w:rsidRDefault="00D45471" w:rsidP="008730ED">
            <w:pPr>
              <w:pStyle w:val="TableParagraph"/>
              <w:kinsoku w:val="0"/>
              <w:overflowPunct w:val="0"/>
              <w:spacing w:before="210"/>
              <w:ind w:left="81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Luogo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A4BACD7" w14:textId="77777777" w:rsidR="00D45471" w:rsidRDefault="00D45471" w:rsidP="008730ED">
            <w:pPr>
              <w:pStyle w:val="TableParagraph"/>
              <w:kinsoku w:val="0"/>
              <w:overflowPunct w:val="0"/>
              <w:spacing w:before="210"/>
              <w:ind w:left="82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Data</w:t>
            </w: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nascita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4329849" w14:textId="77777777" w:rsidR="00D45471" w:rsidRDefault="00D45471" w:rsidP="008730ED">
            <w:pPr>
              <w:pStyle w:val="TableParagraph"/>
              <w:kinsoku w:val="0"/>
              <w:overflowPunct w:val="0"/>
              <w:spacing w:before="210"/>
              <w:ind w:left="82"/>
              <w:rPr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Comune</w:t>
            </w:r>
            <w:r>
              <w:rPr>
                <w:rFonts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</w:t>
            </w:r>
            <w:r>
              <w:rPr>
                <w:rFonts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residenza</w:t>
            </w:r>
          </w:p>
        </w:tc>
      </w:tr>
      <w:tr w:rsidR="00D45471" w14:paraId="38011A32" w14:textId="77777777" w:rsidTr="008730ED">
        <w:trPr>
          <w:trHeight w:val="450"/>
        </w:trPr>
        <w:tc>
          <w:tcPr>
            <w:tcW w:w="3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7D4BECC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7A84D4F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AAA830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4032721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45471" w14:paraId="06C85A7C" w14:textId="77777777" w:rsidTr="008730ED">
        <w:trPr>
          <w:trHeight w:val="448"/>
        </w:trPr>
        <w:tc>
          <w:tcPr>
            <w:tcW w:w="3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D56B7B9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2D2F998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2BDF757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CC68426" w14:textId="77777777" w:rsidR="00D45471" w:rsidRDefault="00D45471" w:rsidP="008730ED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F43EEC2" w14:textId="77777777" w:rsidR="00D45471" w:rsidRDefault="00D45471" w:rsidP="00D45471">
      <w:pPr>
        <w:pStyle w:val="Corpotesto"/>
        <w:kinsoku w:val="0"/>
        <w:overflowPunct w:val="0"/>
        <w:spacing w:before="267"/>
      </w:pPr>
    </w:p>
    <w:p w14:paraId="7C2B6CA7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1100"/>
        </w:tabs>
        <w:kinsoku w:val="0"/>
        <w:overflowPunct w:val="0"/>
        <w:ind w:left="1100" w:right="0" w:hanging="708"/>
        <w:jc w:val="left"/>
        <w:rPr>
          <w:spacing w:val="-2"/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trovarsi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sospensione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cessazione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dell’attività;</w:t>
      </w:r>
    </w:p>
    <w:p w14:paraId="28F43D41" w14:textId="77777777" w:rsidR="00D45471" w:rsidRDefault="00D45471" w:rsidP="00D45471">
      <w:pPr>
        <w:pStyle w:val="Corpotesto"/>
        <w:kinsoku w:val="0"/>
        <w:overflowPunct w:val="0"/>
      </w:pPr>
    </w:p>
    <w:p w14:paraId="3CDEA062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  <w:tab w:val="left" w:pos="1096"/>
        </w:tabs>
        <w:kinsoku w:val="0"/>
        <w:overflowPunct w:val="0"/>
        <w:ind w:left="675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l’Impresa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trova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fallimento,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liquidazione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coatta,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amministrazione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concordato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preventivo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riguardi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medesima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corso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procedimento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dichiarazione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situazioni;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43BBAB2A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8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propri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confronti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pendente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procedimento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l’applicazione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misure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prevenzione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27.12.1956,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1423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cause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ostative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maggio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1965,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575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e/o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pur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essendo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vittima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puniti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artt.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317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629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penale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aggravati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13.05.1991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152,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convertito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modificazioni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12.07.1991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203,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risulta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denunciato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fatti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all’autorità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giudiziaria,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salvo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ricorrano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casi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4,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689/1981;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b),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m-ter)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s.m.i.)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(*)</w:t>
      </w:r>
    </w:p>
    <w:p w14:paraId="11A242C0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5"/>
          <w:tab w:val="left" w:pos="1096"/>
        </w:tabs>
        <w:kinsoku w:val="0"/>
        <w:overflowPunct w:val="0"/>
        <w:spacing w:before="268"/>
        <w:ind w:left="675" w:right="850"/>
        <w:rPr>
          <w:sz w:val="22"/>
          <w:szCs w:val="22"/>
        </w:rPr>
      </w:pP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propri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confronti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pronunciate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sentenze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condanna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passata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giudicato,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emesso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decreto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penale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condanna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divenuto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irrevocabile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oppure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sentenza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applicazione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pena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richiesta,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444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C.P.P.,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gravi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danno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Comunità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incidono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sulla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moralità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professionale,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né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condanna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sentenza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passata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giudicato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uno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più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reati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partecipazione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un’organizzazione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criminale,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corruzione,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frode,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riciclaggio,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definiti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atti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comunitari,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45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paragrafo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DIR.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2004/18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(*)</w:t>
      </w:r>
    </w:p>
    <w:p w14:paraId="18E78716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0536077A" w14:textId="77777777" w:rsidR="00D45471" w:rsidRDefault="00D45471" w:rsidP="00D45471">
      <w:pPr>
        <w:pStyle w:val="Corpotesto"/>
        <w:kinsoku w:val="0"/>
        <w:overflowPunct w:val="0"/>
        <w:spacing w:before="1"/>
        <w:ind w:left="706" w:right="461"/>
        <w:jc w:val="center"/>
        <w:rPr>
          <w:i/>
          <w:iCs/>
          <w:spacing w:val="-2"/>
        </w:rPr>
      </w:pPr>
      <w:r>
        <w:rPr>
          <w:i/>
          <w:iCs/>
          <w:spacing w:val="-2"/>
        </w:rPr>
        <w:t>ovvero</w:t>
      </w:r>
    </w:p>
    <w:p w14:paraId="04C97471" w14:textId="77777777" w:rsidR="00D45471" w:rsidRDefault="00D45471" w:rsidP="00D45471">
      <w:pPr>
        <w:pStyle w:val="Corpotesto"/>
        <w:kinsoku w:val="0"/>
        <w:overflowPunct w:val="0"/>
        <w:spacing w:before="266"/>
        <w:ind w:left="676" w:right="852"/>
        <w:jc w:val="both"/>
      </w:pPr>
      <w:r>
        <w:t>che</w:t>
      </w:r>
      <w:r>
        <w:rPr>
          <w:rFonts w:ascii="Times New Roman" w:hAnsi="Times New Roman" w:cs="Times New Roman"/>
        </w:rPr>
        <w:t xml:space="preserve"> </w:t>
      </w:r>
      <w:r>
        <w:t>sono</w:t>
      </w:r>
      <w:r>
        <w:rPr>
          <w:rFonts w:ascii="Times New Roman" w:hAnsi="Times New Roman" w:cs="Times New Roman"/>
        </w:rPr>
        <w:t xml:space="preserve"> </w:t>
      </w:r>
      <w:r>
        <w:t>state</w:t>
      </w:r>
      <w:r>
        <w:rPr>
          <w:rFonts w:ascii="Times New Roman" w:hAnsi="Times New Roman" w:cs="Times New Roman"/>
        </w:rPr>
        <w:t xml:space="preserve"> </w:t>
      </w:r>
      <w:r>
        <w:t>pronunciate</w:t>
      </w:r>
      <w:r>
        <w:rPr>
          <w:rFonts w:ascii="Times New Roman" w:hAnsi="Times New Roman" w:cs="Times New Roman"/>
        </w:rPr>
        <w:t xml:space="preserve"> </w:t>
      </w:r>
      <w:r>
        <w:t>le</w:t>
      </w:r>
      <w:r>
        <w:rPr>
          <w:rFonts w:ascii="Times New Roman" w:hAnsi="Times New Roman" w:cs="Times New Roman"/>
        </w:rPr>
        <w:t xml:space="preserve"> </w:t>
      </w:r>
      <w:r>
        <w:t>seguenti</w:t>
      </w:r>
      <w:r>
        <w:rPr>
          <w:rFonts w:ascii="Times New Roman" w:hAnsi="Times New Roman" w:cs="Times New Roman"/>
        </w:rPr>
        <w:t xml:space="preserve"> </w:t>
      </w:r>
      <w:r>
        <w:t>sentenze</w:t>
      </w:r>
      <w:r>
        <w:rPr>
          <w:rFonts w:ascii="Times New Roman" w:hAnsi="Times New Roman" w:cs="Times New Roman"/>
        </w:rPr>
        <w:t xml:space="preserve"> </w:t>
      </w:r>
      <w:r>
        <w:t>passate</w:t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</w:rPr>
        <w:t xml:space="preserve"> </w:t>
      </w:r>
      <w:r>
        <w:t>giudicato,</w:t>
      </w:r>
      <w:r>
        <w:rPr>
          <w:rFonts w:ascii="Times New Roman" w:hAnsi="Times New Roman" w:cs="Times New Roman"/>
        </w:rPr>
        <w:t xml:space="preserve"> </w:t>
      </w:r>
      <w:r>
        <w:t>o</w:t>
      </w:r>
      <w:r>
        <w:rPr>
          <w:rFonts w:ascii="Times New Roman" w:hAnsi="Times New Roman" w:cs="Times New Roman"/>
        </w:rPr>
        <w:t xml:space="preserve"> </w:t>
      </w:r>
      <w:r>
        <w:t>emessi</w:t>
      </w:r>
      <w:r>
        <w:rPr>
          <w:rFonts w:ascii="Times New Roman" w:hAnsi="Times New Roman" w:cs="Times New Roman"/>
        </w:rPr>
        <w:t xml:space="preserve"> </w:t>
      </w:r>
      <w:r>
        <w:t>decreti</w:t>
      </w:r>
      <w:r>
        <w:rPr>
          <w:rFonts w:ascii="Times New Roman" w:hAnsi="Times New Roman" w:cs="Times New Roman"/>
        </w:rPr>
        <w:t xml:space="preserve"> </w:t>
      </w:r>
      <w:r>
        <w:t>penali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condanna</w:t>
      </w:r>
      <w:r>
        <w:rPr>
          <w:rFonts w:ascii="Times New Roman" w:hAnsi="Times New Roman" w:cs="Times New Roman"/>
        </w:rPr>
        <w:t xml:space="preserve"> </w:t>
      </w:r>
      <w:r>
        <w:t>divenuti</w:t>
      </w:r>
      <w:r>
        <w:rPr>
          <w:rFonts w:ascii="Times New Roman" w:hAnsi="Times New Roman" w:cs="Times New Roman"/>
        </w:rPr>
        <w:t xml:space="preserve"> </w:t>
      </w:r>
      <w:r>
        <w:t>irrevocabili,</w:t>
      </w:r>
      <w:r>
        <w:rPr>
          <w:rFonts w:ascii="Times New Roman" w:hAnsi="Times New Roman" w:cs="Times New Roman"/>
        </w:rPr>
        <w:t xml:space="preserve"> </w:t>
      </w:r>
      <w:r>
        <w:t>oppure</w:t>
      </w:r>
      <w:r>
        <w:rPr>
          <w:rFonts w:ascii="Times New Roman" w:hAnsi="Times New Roman" w:cs="Times New Roman"/>
        </w:rPr>
        <w:t xml:space="preserve"> </w:t>
      </w:r>
      <w:r>
        <w:t>sentenze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applicazione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pena</w:t>
      </w:r>
      <w:r>
        <w:rPr>
          <w:rFonts w:ascii="Times New Roman" w:hAnsi="Times New Roman" w:cs="Times New Roman"/>
        </w:rPr>
        <w:t xml:space="preserve"> </w:t>
      </w:r>
      <w:r>
        <w:t>su</w:t>
      </w:r>
      <w:r>
        <w:rPr>
          <w:rFonts w:ascii="Times New Roman" w:hAnsi="Times New Roman" w:cs="Times New Roman"/>
        </w:rPr>
        <w:t xml:space="preserve"> </w:t>
      </w:r>
      <w:r>
        <w:t>richiesta,</w:t>
      </w:r>
      <w:r>
        <w:rPr>
          <w:rFonts w:ascii="Times New Roman" w:hAnsi="Times New Roman" w:cs="Times New Roman"/>
        </w:rPr>
        <w:t xml:space="preserve"> </w:t>
      </w:r>
      <w:r>
        <w:t>con</w:t>
      </w:r>
      <w:r>
        <w:rPr>
          <w:rFonts w:ascii="Times New Roman" w:hAnsi="Times New Roman" w:cs="Times New Roman"/>
        </w:rPr>
        <w:t xml:space="preserve"> </w:t>
      </w:r>
      <w:r>
        <w:t>indicazione</w:t>
      </w:r>
      <w:r>
        <w:rPr>
          <w:rFonts w:ascii="Times New Roman" w:hAnsi="Times New Roman" w:cs="Times New Roman"/>
        </w:rPr>
        <w:t xml:space="preserve"> </w:t>
      </w:r>
      <w:r>
        <w:t>delle</w:t>
      </w:r>
      <w:r>
        <w:rPr>
          <w:rFonts w:ascii="Times New Roman" w:hAnsi="Times New Roman" w:cs="Times New Roman"/>
        </w:rPr>
        <w:t xml:space="preserve"> </w:t>
      </w:r>
      <w:r>
        <w:t>eventuali</w:t>
      </w:r>
      <w:r>
        <w:rPr>
          <w:rFonts w:ascii="Times New Roman" w:hAnsi="Times New Roman" w:cs="Times New Roman"/>
        </w:rPr>
        <w:t xml:space="preserve"> </w:t>
      </w:r>
      <w:r>
        <w:t>condanne</w:t>
      </w:r>
      <w:r>
        <w:rPr>
          <w:rFonts w:ascii="Times New Roman" w:hAnsi="Times New Roman" w:cs="Times New Roman"/>
        </w:rPr>
        <w:t xml:space="preserve"> </w:t>
      </w:r>
      <w:r>
        <w:t>per</w:t>
      </w:r>
      <w:r>
        <w:rPr>
          <w:rFonts w:ascii="Times New Roman" w:hAnsi="Times New Roman" w:cs="Times New Roman"/>
        </w:rPr>
        <w:t xml:space="preserve"> </w:t>
      </w:r>
      <w:r>
        <w:t>le</w:t>
      </w:r>
      <w:r>
        <w:rPr>
          <w:rFonts w:ascii="Times New Roman" w:hAnsi="Times New Roman" w:cs="Times New Roman"/>
        </w:rPr>
        <w:t xml:space="preserve"> </w:t>
      </w:r>
      <w:r>
        <w:t>quali</w:t>
      </w:r>
      <w:r>
        <w:rPr>
          <w:rFonts w:ascii="Times New Roman" w:hAnsi="Times New Roman" w:cs="Times New Roman"/>
        </w:rPr>
        <w:t xml:space="preserve"> </w:t>
      </w:r>
      <w:r>
        <w:t>si</w:t>
      </w:r>
      <w:r>
        <w:rPr>
          <w:rFonts w:ascii="Times New Roman" w:hAnsi="Times New Roman" w:cs="Times New Roman"/>
        </w:rPr>
        <w:t xml:space="preserve"> </w:t>
      </w:r>
      <w:r>
        <w:t>sia</w:t>
      </w:r>
      <w:r>
        <w:rPr>
          <w:rFonts w:ascii="Times New Roman" w:hAnsi="Times New Roman" w:cs="Times New Roman"/>
        </w:rPr>
        <w:t xml:space="preserve"> </w:t>
      </w:r>
      <w:r>
        <w:t>beneficiato</w:t>
      </w:r>
      <w:r>
        <w:rPr>
          <w:rFonts w:ascii="Times New Roman" w:hAnsi="Times New Roman" w:cs="Times New Roman"/>
        </w:rPr>
        <w:t xml:space="preserve"> </w:t>
      </w:r>
      <w:r>
        <w:t>della</w:t>
      </w:r>
      <w:r>
        <w:rPr>
          <w:rFonts w:ascii="Times New Roman" w:hAnsi="Times New Roman" w:cs="Times New Roman"/>
        </w:rPr>
        <w:t xml:space="preserve"> </w:t>
      </w:r>
      <w:r>
        <w:t>non</w:t>
      </w:r>
      <w:r>
        <w:rPr>
          <w:rFonts w:ascii="Times New Roman" w:hAnsi="Times New Roman" w:cs="Times New Roman"/>
        </w:rPr>
        <w:t xml:space="preserve"> </w:t>
      </w:r>
      <w:r>
        <w:t>menzione,</w:t>
      </w:r>
      <w:r>
        <w:rPr>
          <w:rFonts w:ascii="Times New Roman" w:hAnsi="Times New Roman" w:cs="Times New Roman"/>
        </w:rPr>
        <w:t xml:space="preserve"> </w:t>
      </w:r>
      <w:r>
        <w:t>come</w:t>
      </w:r>
      <w:r>
        <w:rPr>
          <w:rFonts w:ascii="Times New Roman" w:hAnsi="Times New Roman" w:cs="Times New Roman"/>
        </w:rPr>
        <w:t xml:space="preserve"> </w:t>
      </w:r>
      <w:r>
        <w:t>segue:</w:t>
      </w:r>
    </w:p>
    <w:p w14:paraId="6564A7D5" w14:textId="09937CBC" w:rsidR="00D45471" w:rsidRDefault="00D45471" w:rsidP="00914846">
      <w:pPr>
        <w:pStyle w:val="Corpotesto"/>
        <w:kinsoku w:val="0"/>
        <w:overflowPunct w:val="0"/>
        <w:spacing w:before="1"/>
        <w:ind w:left="676" w:right="850" w:hanging="1"/>
        <w:jc w:val="both"/>
      </w:pPr>
      <w:r>
        <w:rPr>
          <w:i/>
          <w:iCs/>
        </w:rPr>
        <w:t>(indicare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tutte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risultanze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del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casellario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giudiziale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comprese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condanne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per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quali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beneficiato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della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non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menzione,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salvo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casi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cui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il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reato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è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stato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depenalizzato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intervenuta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riabilitazione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il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i/>
          <w:iCs/>
        </w:rPr>
        <w:t>reato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stato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dichiarato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i/>
          <w:iCs/>
        </w:rPr>
        <w:t>estinto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dopo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condanna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ovvero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in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i/>
          <w:iCs/>
        </w:rPr>
        <w:t>caso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revoca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della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condanna</w:t>
      </w:r>
      <w:r>
        <w:rPr>
          <w:rFonts w:ascii="Times New Roman" w:hAnsi="Times New Roman" w:cs="Times New Roman"/>
        </w:rPr>
        <w:t xml:space="preserve"> </w:t>
      </w:r>
      <w:r>
        <w:rPr>
          <w:i/>
          <w:iCs/>
        </w:rPr>
        <w:t>medesima)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t>(art.</w:t>
      </w:r>
      <w:r>
        <w:rPr>
          <w:rFonts w:ascii="Times New Roman" w:hAnsi="Times New Roman" w:cs="Times New Roman"/>
          <w:spacing w:val="-4"/>
        </w:rPr>
        <w:t xml:space="preserve"> </w:t>
      </w:r>
      <w:r>
        <w:t>38</w:t>
      </w:r>
      <w:r>
        <w:rPr>
          <w:rFonts w:ascii="Times New Roman" w:hAnsi="Times New Roman" w:cs="Times New Roman"/>
          <w:spacing w:val="-2"/>
        </w:rPr>
        <w:t xml:space="preserve"> </w:t>
      </w:r>
      <w:r>
        <w:t>comma</w:t>
      </w:r>
      <w:r>
        <w:rPr>
          <w:rFonts w:ascii="Times New Roman" w:hAnsi="Times New Roman" w:cs="Times New Roman"/>
          <w:spacing w:val="-6"/>
        </w:rPr>
        <w:t xml:space="preserve"> </w:t>
      </w:r>
      <w:r>
        <w:t>1</w:t>
      </w:r>
      <w:r>
        <w:rPr>
          <w:rFonts w:ascii="Times New Roman" w:hAnsi="Times New Roman" w:cs="Times New Roman"/>
        </w:rPr>
        <w:t xml:space="preserve"> </w:t>
      </w:r>
      <w:r>
        <w:t>lett.</w:t>
      </w:r>
      <w:r>
        <w:rPr>
          <w:rFonts w:ascii="Times New Roman" w:hAnsi="Times New Roman" w:cs="Times New Roman"/>
          <w:spacing w:val="-4"/>
        </w:rPr>
        <w:t xml:space="preserve"> </w:t>
      </w:r>
      <w:r>
        <w:t>b),</w:t>
      </w:r>
      <w:r>
        <w:rPr>
          <w:rFonts w:ascii="Times New Roman" w:hAnsi="Times New Roman" w:cs="Times New Roman"/>
          <w:spacing w:val="-3"/>
        </w:rPr>
        <w:t xml:space="preserve"> </w:t>
      </w:r>
      <w:r>
        <w:t>c)</w:t>
      </w:r>
      <w:r>
        <w:rPr>
          <w:rFonts w:ascii="Times New Roman" w:hAnsi="Times New Roman" w:cs="Times New Roman"/>
          <w:spacing w:val="-3"/>
        </w:rPr>
        <w:t xml:space="preserve"> </w:t>
      </w:r>
      <w:r>
        <w:t>e</w:t>
      </w:r>
      <w:r>
        <w:rPr>
          <w:rFonts w:ascii="Times New Roman" w:hAnsi="Times New Roman" w:cs="Times New Roman"/>
          <w:spacing w:val="-5"/>
        </w:rPr>
        <w:t xml:space="preserve"> </w:t>
      </w:r>
      <w:r>
        <w:t>m-</w:t>
      </w:r>
      <w:r>
        <w:rPr>
          <w:rFonts w:ascii="Times New Roman" w:hAnsi="Times New Roman" w:cs="Times New Roman"/>
        </w:rPr>
        <w:t xml:space="preserve"> </w:t>
      </w:r>
      <w:r>
        <w:t>ter)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r>
        <w:t>D.Lgs.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163/2006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s.m.i.)</w:t>
      </w:r>
    </w:p>
    <w:p w14:paraId="61877BE8" w14:textId="2E605932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violato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divieto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intestazione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fiduciaria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posto</w:t>
      </w:r>
      <w:r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19/3/1990,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55;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25A951D8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  <w:sectPr w:rsidR="00D45471" w:rsidSect="00D45471">
          <w:type w:val="continuous"/>
          <w:pgSz w:w="11900" w:h="16840"/>
          <w:pgMar w:top="720" w:right="280" w:bottom="280" w:left="740" w:header="720" w:footer="720" w:gutter="0"/>
          <w:cols w:space="720" w:equalWidth="0">
            <w:col w:w="10880"/>
          </w:cols>
          <w:noEndnote/>
        </w:sectPr>
      </w:pPr>
    </w:p>
    <w:p w14:paraId="6BB587C9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infrazioni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debitamente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accertate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materia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sicurezza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ogni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altro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obbligo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derivante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rapporti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lavoro,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risultanti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possesso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dell’Osservatorio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Pubblici;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2E270C54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negligenza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malafede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nell’esecuzione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prestazioni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affidate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codesta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appaltante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né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errore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nell’esercizio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propria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attività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professionale,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possa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essere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accertato,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qualsiasi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mezzo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prova,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parte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codesta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appaltante;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f)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2B10B1FB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3A88BE41" w14:textId="77777777" w:rsidR="00D45471" w:rsidRPr="00006355" w:rsidRDefault="00D45471" w:rsidP="00D45471">
      <w:pPr>
        <w:pStyle w:val="Paragrafoelenco"/>
        <w:numPr>
          <w:ilvl w:val="0"/>
          <w:numId w:val="3"/>
        </w:numPr>
        <w:kinsoku w:val="0"/>
        <w:overflowPunct w:val="0"/>
        <w:ind w:left="1134" w:right="0" w:hanging="708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l’Impresa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2AF795D0" w14:textId="33762CDF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irregolarità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gravi,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definitivamente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accertate,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rispetto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obblighi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relativi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pagamento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imposte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tasse,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secondo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legislazione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italiana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quella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stabilita,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ovvero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 w:rsidR="00BF0345">
        <w:rPr>
          <w:sz w:val="22"/>
          <w:szCs w:val="22"/>
        </w:rPr>
        <w:t>:</w:t>
      </w:r>
    </w:p>
    <w:p w14:paraId="773B0A00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spacing w:val="-2"/>
          <w:sz w:val="22"/>
          <w:szCs w:val="22"/>
        </w:rPr>
      </w:pP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ottemperato,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anche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mediante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definizione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agevolata,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pagamento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contestazioni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ricevute;</w:t>
      </w:r>
    </w:p>
    <w:p w14:paraId="2EFBA01B" w14:textId="07D3E853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 w:right="0"/>
        <w:rPr>
          <w:spacing w:val="-2"/>
          <w:sz w:val="22"/>
          <w:szCs w:val="22"/>
        </w:rPr>
      </w:pP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pacing w:val="50"/>
          <w:sz w:val="22"/>
          <w:szCs w:val="22"/>
        </w:rPr>
        <w:t xml:space="preserve"> </w:t>
      </w:r>
      <w:r>
        <w:rPr>
          <w:sz w:val="22"/>
          <w:szCs w:val="22"/>
        </w:rPr>
        <w:t>presentato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ricorso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contro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seguente</w:t>
      </w:r>
      <w:r>
        <w:rPr>
          <w:rFonts w:ascii="Times New Roman" w:hAnsi="Times New Roman" w:cs="Times New Roman"/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atto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accertamento</w:t>
      </w:r>
      <w:r>
        <w:rPr>
          <w:rFonts w:ascii="Times New Roman" w:hAnsi="Times New Roman" w:cs="Times New Roman"/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debito:</w:t>
      </w:r>
    </w:p>
    <w:p w14:paraId="0639FA43" w14:textId="77777777" w:rsidR="00D45471" w:rsidRDefault="00D45471" w:rsidP="00D45471">
      <w:pPr>
        <w:pStyle w:val="Corpotesto"/>
        <w:tabs>
          <w:tab w:val="left" w:pos="7011"/>
        </w:tabs>
        <w:kinsoku w:val="0"/>
        <w:overflowPunct w:val="0"/>
        <w:ind w:left="1811" w:right="851" w:hanging="1"/>
        <w:jc w:val="both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(art.</w:t>
      </w:r>
      <w:r>
        <w:rPr>
          <w:rFonts w:ascii="Times New Roman" w:hAnsi="Times New Roman" w:cs="Times New Roman"/>
        </w:rPr>
        <w:t xml:space="preserve"> </w:t>
      </w:r>
      <w:r>
        <w:t>38,</w:t>
      </w:r>
      <w:r>
        <w:rPr>
          <w:rFonts w:ascii="Times New Roman" w:hAnsi="Times New Roman" w:cs="Times New Roman"/>
        </w:rPr>
        <w:t xml:space="preserve"> </w:t>
      </w:r>
      <w:r>
        <w:t>comma</w:t>
      </w:r>
      <w:r>
        <w:rPr>
          <w:rFonts w:ascii="Times New Roman" w:hAnsi="Times New Roman" w:cs="Times New Roman"/>
        </w:rPr>
        <w:t xml:space="preserve"> </w:t>
      </w:r>
      <w:r>
        <w:t>1,</w:t>
      </w:r>
      <w:r>
        <w:rPr>
          <w:rFonts w:ascii="Times New Roman" w:hAnsi="Times New Roman" w:cs="Times New Roman"/>
        </w:rPr>
        <w:t xml:space="preserve"> </w:t>
      </w:r>
      <w:r>
        <w:t>lett.</w:t>
      </w:r>
      <w:r>
        <w:rPr>
          <w:rFonts w:ascii="Times New Roman" w:hAnsi="Times New Roman" w:cs="Times New Roman"/>
        </w:rPr>
        <w:t xml:space="preserve"> </w:t>
      </w:r>
      <w:r>
        <w:t>g)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r>
        <w:t>D.Lgs.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163/2006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s.m.i.);</w:t>
      </w:r>
    </w:p>
    <w:p w14:paraId="794296A2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nell’anno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antecedente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dell’Avviso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gara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reso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false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dichiarazioni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merito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requisiti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rilevanti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partecipazione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procedure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gara,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risultanti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possesso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dell’Osservatorio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Lavori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Pubblici;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h)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0A99AAD5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443B6919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commesso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violazioni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gravi,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definitivamente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accertate,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materia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contributi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previdenziali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ed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assistenziali,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secondo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legislazione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italiana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quella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stabilita);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363BB501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offerente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2B9BC7CC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spacing w:before="1"/>
        <w:ind w:left="1811" w:right="852"/>
        <w:rPr>
          <w:sz w:val="22"/>
          <w:szCs w:val="22"/>
        </w:rPr>
      </w:pP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regola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disciplinano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diritto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lavoro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disabili,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marzo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1999,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s.m.i.</w:t>
      </w:r>
    </w:p>
    <w:p w14:paraId="124CAE2F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spacing w:before="1"/>
        <w:ind w:left="1811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assoggettabilità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predetta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dipendenze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numero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lavoratori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inferiore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15;</w:t>
      </w:r>
    </w:p>
    <w:p w14:paraId="22C30915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condizioni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assoggettabilità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predetta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norma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dipendenze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numero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lavoratori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compreso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avendo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effettuato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alcuna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nuova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assunzione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gennaio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2000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(data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entrata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vigore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68/1999);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2F403376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carico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dell’impresa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sono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operanti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sanzioni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interdittive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9,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2,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lettera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30/06/2001,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231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altra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sanzione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comporti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divieto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contrarre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Pubblica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Amministrazione;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38,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lett.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m)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163/2006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s.m.i.);</w:t>
      </w:r>
    </w:p>
    <w:p w14:paraId="4D02FE9F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06EF01EA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offerente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1A2933EB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08"/>
        </w:tabs>
        <w:kinsoku w:val="0"/>
        <w:overflowPunct w:val="0"/>
        <w:spacing w:before="2" w:line="237" w:lineRule="auto"/>
        <w:ind w:left="1112" w:right="853" w:firstLine="0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trova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2359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Civile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nessun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partecipante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presente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gara;</w:t>
      </w:r>
    </w:p>
    <w:p w14:paraId="39B983E8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08"/>
        </w:tabs>
        <w:kinsoku w:val="0"/>
        <w:overflowPunct w:val="0"/>
        <w:spacing w:before="2"/>
        <w:ind w:left="1112" w:firstLine="0"/>
        <w:rPr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conoscenza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partecipazione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medesima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procedura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soggetti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trovano,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rispetto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concorrente,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2359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civile,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formulato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autonomamente;</w:t>
      </w:r>
    </w:p>
    <w:p w14:paraId="1D062457" w14:textId="4E234ED4" w:rsidR="00D45471" w:rsidRDefault="00D45471" w:rsidP="00D45471">
      <w:pPr>
        <w:pStyle w:val="Paragrafoelenco"/>
        <w:numPr>
          <w:ilvl w:val="1"/>
          <w:numId w:val="3"/>
        </w:numPr>
        <w:tabs>
          <w:tab w:val="left" w:pos="1112"/>
          <w:tab w:val="left" w:pos="1808"/>
        </w:tabs>
        <w:kinsoku w:val="0"/>
        <w:overflowPunct w:val="0"/>
        <w:spacing w:before="1"/>
        <w:ind w:left="1112" w:right="852" w:hanging="1"/>
        <w:rPr>
          <w:spacing w:val="-10"/>
          <w:sz w:val="22"/>
          <w:szCs w:val="22"/>
        </w:rPr>
      </w:pP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una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situazione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controllo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2359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Codice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Civile,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formulato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autonomamente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concorrente</w:t>
      </w:r>
      <w:r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sussiste</w:t>
      </w:r>
      <w:r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tale</w:t>
      </w:r>
      <w:r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situazione</w:t>
      </w:r>
      <w:r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è</w:t>
      </w:r>
    </w:p>
    <w:p w14:paraId="0FACD4E8" w14:textId="77777777" w:rsidR="00D45471" w:rsidRDefault="00D45471" w:rsidP="00D45471">
      <w:pPr>
        <w:pStyle w:val="Corpotesto"/>
        <w:tabs>
          <w:tab w:val="left" w:pos="5218"/>
        </w:tabs>
        <w:kinsoku w:val="0"/>
        <w:overflowPunct w:val="0"/>
        <w:ind w:left="1112" w:right="851" w:hanging="1"/>
        <w:jc w:val="both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allega</w:t>
      </w:r>
      <w:r>
        <w:rPr>
          <w:rFonts w:ascii="Times New Roman" w:hAnsi="Times New Roman" w:cs="Times New Roman"/>
        </w:rPr>
        <w:t xml:space="preserve"> </w:t>
      </w:r>
      <w:r>
        <w:t>in</w:t>
      </w:r>
      <w:r>
        <w:rPr>
          <w:rFonts w:ascii="Times New Roman" w:hAnsi="Times New Roman" w:cs="Times New Roman"/>
        </w:rPr>
        <w:t xml:space="preserve"> </w:t>
      </w:r>
      <w:r>
        <w:t>busta</w:t>
      </w:r>
      <w:r>
        <w:rPr>
          <w:rFonts w:ascii="Times New Roman" w:hAnsi="Times New Roman" w:cs="Times New Roman"/>
        </w:rPr>
        <w:t xml:space="preserve"> </w:t>
      </w:r>
      <w:r>
        <w:t>separata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sigillata</w:t>
      </w:r>
      <w:r>
        <w:rPr>
          <w:rFonts w:ascii="Times New Roman" w:hAnsi="Times New Roman" w:cs="Times New Roman"/>
        </w:rPr>
        <w:t xml:space="preserve"> </w:t>
      </w:r>
      <w:r>
        <w:t>i</w:t>
      </w:r>
      <w:r>
        <w:rPr>
          <w:rFonts w:ascii="Times New Roman" w:hAnsi="Times New Roman" w:cs="Times New Roman"/>
        </w:rPr>
        <w:t xml:space="preserve"> </w:t>
      </w:r>
      <w:r>
        <w:t>documenti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comprova;</w:t>
      </w:r>
      <w:r>
        <w:rPr>
          <w:rFonts w:ascii="Times New Roman" w:hAnsi="Times New Roman" w:cs="Times New Roman"/>
        </w:rPr>
        <w:t xml:space="preserve"> </w:t>
      </w:r>
      <w:r>
        <w:t>(art.</w:t>
      </w:r>
      <w:r>
        <w:rPr>
          <w:rFonts w:ascii="Times New Roman" w:hAnsi="Times New Roman" w:cs="Times New Roman"/>
        </w:rPr>
        <w:t xml:space="preserve"> </w:t>
      </w:r>
      <w:r>
        <w:t>38,</w:t>
      </w:r>
      <w:r>
        <w:rPr>
          <w:rFonts w:ascii="Times New Roman" w:hAnsi="Times New Roman" w:cs="Times New Roman"/>
        </w:rPr>
        <w:t xml:space="preserve"> </w:t>
      </w:r>
      <w:r>
        <w:t>comma</w:t>
      </w:r>
      <w:r>
        <w:rPr>
          <w:rFonts w:ascii="Times New Roman" w:hAnsi="Times New Roman" w:cs="Times New Roman"/>
        </w:rPr>
        <w:t xml:space="preserve"> </w:t>
      </w:r>
      <w:r>
        <w:t>1,</w:t>
      </w:r>
      <w:r>
        <w:rPr>
          <w:rFonts w:ascii="Times New Roman" w:hAnsi="Times New Roman" w:cs="Times New Roman"/>
        </w:rPr>
        <w:t xml:space="preserve"> </w:t>
      </w:r>
      <w:r>
        <w:t>lett.</w:t>
      </w:r>
      <w:r>
        <w:rPr>
          <w:rFonts w:ascii="Times New Roman" w:hAnsi="Times New Roman" w:cs="Times New Roman"/>
        </w:rPr>
        <w:t xml:space="preserve"> </w:t>
      </w:r>
      <w:r>
        <w:t>m-quater)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comma</w:t>
      </w:r>
      <w:r>
        <w:rPr>
          <w:rFonts w:ascii="Times New Roman" w:hAnsi="Times New Roman" w:cs="Times New Roman"/>
        </w:rPr>
        <w:t xml:space="preserve"> </w:t>
      </w:r>
      <w:r>
        <w:t>2</w:t>
      </w:r>
      <w:r>
        <w:rPr>
          <w:rFonts w:ascii="Times New Roman" w:hAnsi="Times New Roman" w:cs="Times New Roman"/>
        </w:rPr>
        <w:t xml:space="preserve"> </w:t>
      </w:r>
      <w:r>
        <w:t>del</w:t>
      </w:r>
      <w:r>
        <w:rPr>
          <w:rFonts w:ascii="Times New Roman" w:hAnsi="Times New Roman" w:cs="Times New Roman"/>
        </w:rPr>
        <w:t xml:space="preserve"> </w:t>
      </w:r>
      <w:r>
        <w:t>D.Lgs.</w:t>
      </w:r>
      <w:r>
        <w:rPr>
          <w:rFonts w:ascii="Times New Roman" w:hAnsi="Times New Roman" w:cs="Times New Roman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t>163/2006</w:t>
      </w: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s.m.i.).</w:t>
      </w:r>
    </w:p>
    <w:p w14:paraId="74707DB4" w14:textId="77777777" w:rsidR="00D45471" w:rsidRDefault="00D45471" w:rsidP="00D45471">
      <w:pPr>
        <w:pStyle w:val="Corpotesto"/>
        <w:tabs>
          <w:tab w:val="left" w:pos="5218"/>
        </w:tabs>
        <w:kinsoku w:val="0"/>
        <w:overflowPunct w:val="0"/>
        <w:ind w:left="1112" w:right="851" w:hanging="1"/>
        <w:jc w:val="both"/>
        <w:sectPr w:rsidR="00D45471" w:rsidSect="00D45471">
          <w:pgSz w:w="11900" w:h="16840"/>
          <w:pgMar w:top="920" w:right="280" w:bottom="280" w:left="740" w:header="720" w:footer="720" w:gutter="0"/>
          <w:cols w:space="720"/>
          <w:noEndnote/>
        </w:sectPr>
      </w:pPr>
    </w:p>
    <w:p w14:paraId="1A934FCA" w14:textId="77777777" w:rsidR="00D45471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adempiuto,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all’interno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propria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azienda,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agli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obblighi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sicurezza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vigente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normativa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previsto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dall’art.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87,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4-bis,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D.Lgs.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163/06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s.m.i.;</w:t>
      </w:r>
    </w:p>
    <w:p w14:paraId="2068B35B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l’offerta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tiene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conto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degli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oneri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previsti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piani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sicurezza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fisica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dei</w:t>
      </w:r>
      <w:r w:rsidRPr="00006355">
        <w:rPr>
          <w:sz w:val="22"/>
          <w:szCs w:val="22"/>
        </w:rPr>
        <w:t xml:space="preserve"> lavoratori;</w:t>
      </w:r>
    </w:p>
    <w:p w14:paraId="6BB55BA9" w14:textId="77777777" w:rsidR="00D45471" w:rsidRDefault="00D45471" w:rsidP="00D45471">
      <w:pPr>
        <w:pStyle w:val="Corpotesto"/>
        <w:kinsoku w:val="0"/>
        <w:overflowPunct w:val="0"/>
        <w:spacing w:before="1"/>
      </w:pPr>
    </w:p>
    <w:p w14:paraId="278A45AD" w14:textId="77777777" w:rsidR="00D45471" w:rsidRPr="00006355" w:rsidRDefault="00D45471" w:rsidP="00D45471">
      <w:pPr>
        <w:pStyle w:val="Paragrafoelenco"/>
        <w:numPr>
          <w:ilvl w:val="0"/>
          <w:numId w:val="3"/>
        </w:numPr>
        <w:tabs>
          <w:tab w:val="left" w:pos="676"/>
          <w:tab w:val="left" w:pos="1097"/>
        </w:tabs>
        <w:kinsoku w:val="0"/>
        <w:overflowPunct w:val="0"/>
        <w:spacing w:before="267"/>
        <w:rPr>
          <w:sz w:val="22"/>
          <w:szCs w:val="22"/>
        </w:rPr>
      </w:pPr>
      <w:r>
        <w:rPr>
          <w:sz w:val="22"/>
          <w:szCs w:val="22"/>
        </w:rPr>
        <w:t>che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soggetto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offerente</w:t>
      </w:r>
      <w:r w:rsidRPr="00006355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006355">
        <w:rPr>
          <w:sz w:val="22"/>
          <w:szCs w:val="22"/>
        </w:rPr>
        <w:t>barrare la casella interessata):</w:t>
      </w:r>
    </w:p>
    <w:p w14:paraId="7E9FCB3F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ind w:left="1811"/>
        <w:rPr>
          <w:i/>
          <w:iCs/>
          <w:sz w:val="22"/>
          <w:szCs w:val="22"/>
        </w:rPr>
      </w:pPr>
      <w:r>
        <w:rPr>
          <w:sz w:val="22"/>
          <w:szCs w:val="22"/>
        </w:rPr>
        <w:t>non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avvale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piano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individuale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emersione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sensi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dell’art.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comma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14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D.L.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settembre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2002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n.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210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“Disposizioni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urgenti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in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materia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di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emersione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del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lavoro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sommerso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rapporti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lavoro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tempo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parziale”</w:t>
      </w:r>
    </w:p>
    <w:p w14:paraId="53452214" w14:textId="77777777" w:rsidR="00D45471" w:rsidRDefault="00D45471" w:rsidP="00D45471">
      <w:pPr>
        <w:pStyle w:val="Paragrafoelenco"/>
        <w:numPr>
          <w:ilvl w:val="1"/>
          <w:numId w:val="3"/>
        </w:numPr>
        <w:tabs>
          <w:tab w:val="left" w:pos="1811"/>
        </w:tabs>
        <w:kinsoku w:val="0"/>
        <w:overflowPunct w:val="0"/>
        <w:spacing w:before="3" w:line="237" w:lineRule="auto"/>
        <w:ind w:left="1811"/>
        <w:rPr>
          <w:sz w:val="22"/>
          <w:szCs w:val="22"/>
        </w:rPr>
      </w:pP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avvalsa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piani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individuali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emersione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alla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Legge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n.383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2001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ma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che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periodo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emersione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concluso.</w:t>
      </w:r>
    </w:p>
    <w:p w14:paraId="1E392C37" w14:textId="77777777" w:rsidR="00D45471" w:rsidRDefault="00D45471" w:rsidP="00D45471">
      <w:pPr>
        <w:pStyle w:val="Corpotesto"/>
        <w:kinsoku w:val="0"/>
        <w:overflowPunct w:val="0"/>
      </w:pPr>
    </w:p>
    <w:p w14:paraId="1261F062" w14:textId="77777777" w:rsidR="00D45471" w:rsidRDefault="00D45471" w:rsidP="00D45471">
      <w:pPr>
        <w:pStyle w:val="Corpotesto"/>
        <w:kinsoku w:val="0"/>
        <w:overflowPunct w:val="0"/>
        <w:spacing w:before="2"/>
      </w:pPr>
    </w:p>
    <w:p w14:paraId="524F8E22" w14:textId="77777777" w:rsidR="00D45471" w:rsidRDefault="00D45471" w:rsidP="00D45471">
      <w:pPr>
        <w:pStyle w:val="Corpotesto"/>
        <w:tabs>
          <w:tab w:val="left" w:pos="2569"/>
          <w:tab w:val="left" w:pos="4470"/>
        </w:tabs>
        <w:kinsoku w:val="0"/>
        <w:overflowPunct w:val="0"/>
        <w:ind w:right="562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t>li,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510C8079" w14:textId="77777777" w:rsidR="00D45471" w:rsidRDefault="00D45471" w:rsidP="00D45471">
      <w:pPr>
        <w:pStyle w:val="Corpotesto"/>
        <w:kinsoku w:val="0"/>
        <w:overflowPunct w:val="0"/>
        <w:spacing w:before="1"/>
        <w:ind w:right="5561"/>
        <w:jc w:val="center"/>
        <w:rPr>
          <w:spacing w:val="-2"/>
        </w:rPr>
      </w:pPr>
      <w:r>
        <w:t>(luogo</w:t>
      </w:r>
      <w:r>
        <w:rPr>
          <w:rFonts w:ascii="Times New Roman" w:hAnsi="Times New Roman" w:cs="Times New Roman"/>
          <w:spacing w:val="-9"/>
        </w:rPr>
        <w:t xml:space="preserve"> </w:t>
      </w:r>
      <w: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spacing w:val="-2"/>
        </w:rPr>
        <w:t>data)</w:t>
      </w:r>
    </w:p>
    <w:p w14:paraId="67A97ECB" w14:textId="1CE7EC2D" w:rsidR="00D45471" w:rsidRDefault="00D45471" w:rsidP="00D45471">
      <w:pPr>
        <w:pStyle w:val="Corpotesto"/>
        <w:kinsoku w:val="0"/>
        <w:overflowPunct w:val="0"/>
        <w:spacing w:before="242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6DF0F6E4" wp14:editId="3DC07F7E">
                <wp:simplePos x="0" y="0"/>
                <wp:positionH relativeFrom="page">
                  <wp:posOffset>3865880</wp:posOffset>
                </wp:positionH>
                <wp:positionV relativeFrom="paragraph">
                  <wp:posOffset>323850</wp:posOffset>
                </wp:positionV>
                <wp:extent cx="1949450" cy="635"/>
                <wp:effectExtent l="8255" t="8890" r="4445" b="9525"/>
                <wp:wrapTopAndBottom/>
                <wp:docPr id="477157009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635"/>
                        </a:xfrm>
                        <a:custGeom>
                          <a:avLst/>
                          <a:gdLst>
                            <a:gd name="T0" fmla="*/ 0 w 3070"/>
                            <a:gd name="T1" fmla="*/ 0 h 1"/>
                            <a:gd name="T2" fmla="*/ 3069 w 307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070" h="1">
                              <a:moveTo>
                                <a:pt x="0" y="0"/>
                              </a:moveTo>
                              <a:lnTo>
                                <a:pt x="3069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6A30FEA" id="Figura a mano libera: forma 2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4.4pt,25.5pt,457.85pt,25.5pt" coordsize="307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" o:allowincell="f" filled="f" strokeweight=".25275mm">
                <v:path arrowok="t" o:connecttype="custom" o:connectlocs="0,0;1948815,0" o:connectangles="0,0"/>
                <w10:wrap type="topAndBottom" anchorx="page"/>
              </v:polyline>
            </w:pict>
          </mc:Fallback>
        </mc:AlternateContent>
      </w:r>
    </w:p>
    <w:p w14:paraId="6C720D9B" w14:textId="77777777" w:rsidR="00D45471" w:rsidRDefault="00D45471" w:rsidP="00D45471">
      <w:pPr>
        <w:pStyle w:val="Corpotesto"/>
        <w:kinsoku w:val="0"/>
        <w:overflowPunct w:val="0"/>
        <w:spacing w:before="20"/>
      </w:pPr>
    </w:p>
    <w:p w14:paraId="6E80E7AB" w14:textId="77777777" w:rsidR="00D45471" w:rsidRDefault="00D45471" w:rsidP="00D45471">
      <w:pPr>
        <w:pStyle w:val="Corpotesto"/>
        <w:kinsoku w:val="0"/>
        <w:overflowPunct w:val="0"/>
        <w:ind w:left="4419"/>
        <w:rPr>
          <w:spacing w:val="-2"/>
        </w:rPr>
      </w:pPr>
      <w:r>
        <w:t>(*)(timbro</w:t>
      </w:r>
      <w:r>
        <w:rPr>
          <w:rFonts w:ascii="Times New Roman" w:hAnsi="Times New Roman" w:cs="Times New Roman"/>
          <w:spacing w:val="-8"/>
        </w:rPr>
        <w:t xml:space="preserve"> </w:t>
      </w:r>
      <w:r>
        <w:t>Impresa</w:t>
      </w:r>
      <w:r>
        <w:rPr>
          <w:rFonts w:ascii="Times New Roman" w:hAnsi="Times New Roman" w:cs="Times New Roman"/>
          <w:spacing w:val="-9"/>
        </w:rPr>
        <w:t xml:space="preserve"> </w:t>
      </w:r>
      <w:r>
        <w:t>e</w:t>
      </w:r>
      <w:r>
        <w:rPr>
          <w:rFonts w:ascii="Times New Roman" w:hAnsi="Times New Roman" w:cs="Times New Roman"/>
          <w:spacing w:val="-8"/>
        </w:rPr>
        <w:t xml:space="preserve"> </w:t>
      </w:r>
      <w:r>
        <w:t>firma</w:t>
      </w:r>
      <w:r>
        <w:rPr>
          <w:rFonts w:ascii="Times New Roman" w:hAnsi="Times New Roman" w:cs="Times New Roman"/>
          <w:spacing w:val="-11"/>
        </w:rPr>
        <w:t xml:space="preserve"> </w:t>
      </w:r>
      <w:r>
        <w:t>del</w:t>
      </w:r>
      <w:r>
        <w:rPr>
          <w:rFonts w:ascii="Times New Roman" w:hAnsi="Times New Roman" w:cs="Times New Roman"/>
          <w:spacing w:val="-12"/>
        </w:rPr>
        <w:t xml:space="preserve"> </w:t>
      </w:r>
      <w:r>
        <w:t>Legale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spacing w:val="-2"/>
        </w:rPr>
        <w:t>rappresentante)</w:t>
      </w:r>
    </w:p>
    <w:p w14:paraId="62448EC5" w14:textId="77777777" w:rsidR="00D45471" w:rsidRDefault="00D45471" w:rsidP="00D45471">
      <w:pPr>
        <w:pStyle w:val="Corpotesto"/>
        <w:kinsoku w:val="0"/>
        <w:overflowPunct w:val="0"/>
      </w:pPr>
    </w:p>
    <w:p w14:paraId="7B25FAF2" w14:textId="77777777" w:rsidR="00D45471" w:rsidRDefault="00D45471" w:rsidP="00D45471">
      <w:pPr>
        <w:pStyle w:val="Corpotesto"/>
        <w:kinsoku w:val="0"/>
        <w:overflowPunct w:val="0"/>
        <w:spacing w:before="267"/>
      </w:pPr>
    </w:p>
    <w:p w14:paraId="7B191EE1" w14:textId="77777777" w:rsidR="00D45471" w:rsidRDefault="00D45471" w:rsidP="00D45471">
      <w:pPr>
        <w:pStyle w:val="Paragrafoelenco"/>
        <w:numPr>
          <w:ilvl w:val="0"/>
          <w:numId w:val="2"/>
        </w:numPr>
        <w:tabs>
          <w:tab w:val="left" w:pos="1349"/>
          <w:tab w:val="left" w:pos="2519"/>
        </w:tabs>
        <w:kinsoku w:val="0"/>
        <w:overflowPunct w:val="0"/>
        <w:ind w:right="850" w:hanging="1419"/>
        <w:rPr>
          <w:b/>
          <w:bCs/>
          <w:sz w:val="22"/>
          <w:szCs w:val="22"/>
        </w:rPr>
      </w:pP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N.B.:</w:t>
      </w:r>
      <w:r>
        <w:rPr>
          <w:rFonts w:ascii="Times New Roman" w:hAnsi="Times New Roman" w:cs="Times New Roman"/>
          <w:spacing w:val="40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per</w:t>
      </w:r>
      <w:r>
        <w:rPr>
          <w:rFonts w:ascii="Times New Roman" w:hAnsi="Times New Roman" w:cs="Times New Roman"/>
          <w:spacing w:val="-1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le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società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nome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collettivo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la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dichiarazione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deve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essere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resa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da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tutti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nel</w:t>
      </w:r>
      <w:r>
        <w:rPr>
          <w:rFonts w:ascii="Times New Roman" w:hAnsi="Times New Roman" w:cs="Times New Roman"/>
          <w:spacing w:val="-3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caso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cui</w:t>
      </w:r>
      <w:r>
        <w:rPr>
          <w:rFonts w:ascii="Times New Roman" w:hAnsi="Times New Roman" w:cs="Times New Roman"/>
          <w:spacing w:val="-5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il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potere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firma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degli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atti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relativi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pubblici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appalti</w:t>
      </w:r>
      <w:r>
        <w:rPr>
          <w:rFonts w:ascii="Times New Roman" w:hAnsi="Times New Roman" w:cs="Times New Roman"/>
          <w:spacing w:val="-2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non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sia</w:t>
      </w:r>
      <w:r>
        <w:rPr>
          <w:rFonts w:ascii="Times New Roman" w:hAnsi="Times New Roman" w:cs="Times New Roman"/>
          <w:spacing w:val="-4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espressamente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attribuito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ai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medesimi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forma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DISGIUNTA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dallo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Statuto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societario.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In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tal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caso,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anche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l’offerta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deve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essere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sottoscritta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da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tutti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i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soci.</w:t>
      </w:r>
    </w:p>
    <w:p w14:paraId="0DC29F71" w14:textId="77777777" w:rsidR="00D45471" w:rsidRDefault="00D45471" w:rsidP="00D45471">
      <w:pPr>
        <w:pStyle w:val="Corpotesto"/>
        <w:kinsoku w:val="0"/>
        <w:overflowPunct w:val="0"/>
        <w:spacing w:before="1"/>
        <w:rPr>
          <w:b/>
          <w:bCs/>
        </w:rPr>
      </w:pPr>
    </w:p>
    <w:p w14:paraId="7E6B75B5" w14:textId="77777777" w:rsidR="00D45471" w:rsidRDefault="00D45471" w:rsidP="00D45471">
      <w:pPr>
        <w:pStyle w:val="Paragrafoelenco"/>
        <w:numPr>
          <w:ilvl w:val="0"/>
          <w:numId w:val="2"/>
        </w:numPr>
        <w:tabs>
          <w:tab w:val="left" w:pos="1349"/>
        </w:tabs>
        <w:kinsoku w:val="0"/>
        <w:overflowPunct w:val="0"/>
        <w:spacing w:before="1" w:line="267" w:lineRule="exact"/>
        <w:ind w:left="1349" w:right="0" w:hanging="249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 w:cs="Times New Roman"/>
          <w:spacing w:val="-10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specificare</w:t>
      </w:r>
      <w:r>
        <w:rPr>
          <w:rFonts w:ascii="Times New Roman" w:hAnsi="Times New Roman" w:cs="Times New Roman"/>
          <w:spacing w:val="-11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se</w:t>
      </w:r>
      <w:r>
        <w:rPr>
          <w:rFonts w:ascii="Times New Roman" w:hAnsi="Times New Roman" w:cs="Times New Roman"/>
          <w:spacing w:val="-9"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trattasi</w:t>
      </w:r>
      <w:r>
        <w:rPr>
          <w:rFonts w:ascii="Times New Roman" w:hAnsi="Times New Roman" w:cs="Times New Roman"/>
          <w:spacing w:val="-9"/>
          <w:sz w:val="22"/>
          <w:szCs w:val="22"/>
          <w:u w:val="single"/>
        </w:rPr>
        <w:t xml:space="preserve"> </w:t>
      </w:r>
      <w:r>
        <w:rPr>
          <w:b/>
          <w:bCs/>
          <w:spacing w:val="-5"/>
          <w:sz w:val="22"/>
          <w:szCs w:val="22"/>
          <w:u w:val="single"/>
        </w:rPr>
        <w:t>di:</w:t>
      </w:r>
    </w:p>
    <w:p w14:paraId="7B8FA1C7" w14:textId="77777777" w:rsidR="00D45471" w:rsidRDefault="00D45471" w:rsidP="00D45471">
      <w:pPr>
        <w:pStyle w:val="Corpotesto"/>
        <w:kinsoku w:val="0"/>
        <w:overflowPunct w:val="0"/>
        <w:ind w:left="1100" w:right="850"/>
        <w:jc w:val="both"/>
        <w:rPr>
          <w:b/>
          <w:bCs/>
        </w:rPr>
      </w:pPr>
      <w:r>
        <w:rPr>
          <w:b/>
          <w:bCs/>
        </w:rPr>
        <w:t>ditta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individuale,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nome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collettivo,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accomandita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semplice,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per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azioni,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accomandita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per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azioni,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responsabilità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limitata,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società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cooperativa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responsabilità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limitata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illimitata,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consorzio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di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cooperative,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altro….</w:t>
      </w:r>
    </w:p>
    <w:p w14:paraId="503E4767" w14:textId="77777777" w:rsidR="00D45471" w:rsidRDefault="00D45471" w:rsidP="00D45471">
      <w:pPr>
        <w:pStyle w:val="Titolo1"/>
        <w:kinsoku w:val="0"/>
        <w:overflowPunct w:val="0"/>
        <w:spacing w:before="268"/>
        <w:rPr>
          <w:spacing w:val="-2"/>
        </w:rPr>
      </w:pPr>
      <w:r>
        <w:t>ALLEGARE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t>FOTOCOPIA</w:t>
      </w:r>
      <w:r>
        <w:rPr>
          <w:rFonts w:ascii="Times New Roman" w:hAnsi="Times New Roman" w:cs="Times New Roman"/>
          <w:b w:val="0"/>
          <w:bCs w:val="0"/>
          <w:spacing w:val="-11"/>
        </w:rPr>
        <w:t xml:space="preserve"> </w:t>
      </w:r>
      <w:r>
        <w:t>DI</w:t>
      </w:r>
      <w:r>
        <w:rPr>
          <w:rFonts w:ascii="Times New Roman" w:hAnsi="Times New Roman" w:cs="Times New Roman"/>
          <w:b w:val="0"/>
          <w:bCs w:val="0"/>
          <w:spacing w:val="-13"/>
        </w:rPr>
        <w:t xml:space="preserve"> </w:t>
      </w:r>
      <w:r>
        <w:t>UN</w:t>
      </w:r>
      <w:r>
        <w:rPr>
          <w:rFonts w:ascii="Times New Roman" w:hAnsi="Times New Roman" w:cs="Times New Roman"/>
          <w:b w:val="0"/>
          <w:bCs w:val="0"/>
          <w:spacing w:val="-8"/>
        </w:rPr>
        <w:t xml:space="preserve"> </w:t>
      </w:r>
      <w:r>
        <w:t>DOCUMENTO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t>DI</w:t>
      </w:r>
      <w:r>
        <w:rPr>
          <w:rFonts w:ascii="Times New Roman" w:hAnsi="Times New Roman" w:cs="Times New Roman"/>
          <w:b w:val="0"/>
          <w:bCs w:val="0"/>
          <w:spacing w:val="-10"/>
        </w:rPr>
        <w:t xml:space="preserve"> </w:t>
      </w:r>
      <w:r>
        <w:t>IDENTITA’</w:t>
      </w:r>
      <w:r>
        <w:rPr>
          <w:rFonts w:ascii="Times New Roman" w:hAnsi="Times New Roman" w:cs="Times New Roman"/>
          <w:b w:val="0"/>
          <w:bCs w:val="0"/>
          <w:spacing w:val="-8"/>
        </w:rPr>
        <w:t xml:space="preserve"> </w:t>
      </w:r>
      <w:r>
        <w:t>DEL/DEI</w:t>
      </w:r>
      <w:r>
        <w:rPr>
          <w:rFonts w:ascii="Times New Roman" w:hAnsi="Times New Roman" w:cs="Times New Roman"/>
          <w:b w:val="0"/>
          <w:bCs w:val="0"/>
          <w:spacing w:val="-8"/>
        </w:rPr>
        <w:t xml:space="preserve"> </w:t>
      </w:r>
      <w:r>
        <w:rPr>
          <w:spacing w:val="-2"/>
        </w:rPr>
        <w:t>SOTTOSCRITTORE/I.</w:t>
      </w:r>
    </w:p>
    <w:p w14:paraId="00461ADB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1C80EE45" w14:textId="77777777" w:rsidR="00D45471" w:rsidRDefault="00D45471" w:rsidP="00D45471">
      <w:pPr>
        <w:pStyle w:val="Corpotesto"/>
        <w:kinsoku w:val="0"/>
        <w:overflowPunct w:val="0"/>
        <w:rPr>
          <w:b/>
          <w:bCs/>
        </w:rPr>
      </w:pPr>
    </w:p>
    <w:p w14:paraId="19419514" w14:textId="77777777" w:rsidR="00D45471" w:rsidRDefault="00D45471" w:rsidP="00D45471">
      <w:pPr>
        <w:pStyle w:val="Corpotesto"/>
        <w:kinsoku w:val="0"/>
        <w:overflowPunct w:val="0"/>
        <w:spacing w:before="1"/>
        <w:rPr>
          <w:b/>
          <w:bCs/>
        </w:rPr>
      </w:pPr>
    </w:p>
    <w:p w14:paraId="0400D11F" w14:textId="77777777" w:rsidR="00D45471" w:rsidRDefault="00D45471" w:rsidP="00D45471">
      <w:pPr>
        <w:pStyle w:val="Corpotesto"/>
        <w:kinsoku w:val="0"/>
        <w:overflowPunct w:val="0"/>
        <w:ind w:left="1669" w:right="851" w:hanging="569"/>
        <w:rPr>
          <w:b/>
          <w:bCs/>
          <w:spacing w:val="-2"/>
        </w:rPr>
      </w:pPr>
      <w:r>
        <w:rPr>
          <w:b/>
          <w:bCs/>
        </w:rPr>
        <w:t>(*)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b/>
          <w:bCs/>
          <w:u w:val="single"/>
        </w:rPr>
        <w:t>Le</w:t>
      </w:r>
      <w:r>
        <w:rPr>
          <w:rFonts w:ascii="Times New Roman" w:hAnsi="Times New Roman" w:cs="Times New Roman"/>
          <w:spacing w:val="-3"/>
          <w:u w:val="single"/>
        </w:rPr>
        <w:t xml:space="preserve"> </w:t>
      </w:r>
      <w:r>
        <w:rPr>
          <w:b/>
          <w:bCs/>
          <w:u w:val="single"/>
        </w:rPr>
        <w:t>dichiarazioni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di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cui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ai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punti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14)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e</w:t>
      </w:r>
      <w:r>
        <w:rPr>
          <w:rFonts w:ascii="Times New Roman" w:hAnsi="Times New Roman" w:cs="Times New Roman"/>
          <w:spacing w:val="-3"/>
          <w:u w:val="single"/>
        </w:rPr>
        <w:t xml:space="preserve"> </w:t>
      </w:r>
      <w:r>
        <w:rPr>
          <w:b/>
          <w:bCs/>
          <w:u w:val="single"/>
        </w:rPr>
        <w:t>15)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devono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essere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presentata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da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tutti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soggetti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b/>
          <w:bCs/>
          <w:u w:val="single"/>
        </w:rPr>
        <w:t>di</w:t>
      </w:r>
      <w:r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b/>
          <w:bCs/>
          <w:u w:val="single"/>
        </w:rPr>
        <w:t>seguito</w:t>
      </w:r>
      <w:r>
        <w:rPr>
          <w:rFonts w:ascii="Times New Roman" w:hAnsi="Times New Roman" w:cs="Times New Roman"/>
        </w:rPr>
        <w:t xml:space="preserve"> </w:t>
      </w:r>
      <w:r>
        <w:rPr>
          <w:b/>
          <w:bCs/>
          <w:spacing w:val="-2"/>
          <w:u w:val="single"/>
        </w:rPr>
        <w:t>indicati</w:t>
      </w:r>
      <w:r>
        <w:rPr>
          <w:b/>
          <w:bCs/>
          <w:spacing w:val="-2"/>
        </w:rPr>
        <w:t>:</w:t>
      </w:r>
    </w:p>
    <w:p w14:paraId="2E635639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spacing w:line="279" w:lineRule="exact"/>
        <w:ind w:right="0"/>
        <w:jc w:val="left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>per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ditte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individuali: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titolare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tecnico</w:t>
      </w:r>
    </w:p>
    <w:p w14:paraId="33EF98E2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spacing w:before="1"/>
        <w:ind w:right="0"/>
        <w:jc w:val="left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>per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nome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collettivo: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tecnico</w:t>
      </w:r>
    </w:p>
    <w:p w14:paraId="09C8D738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ind w:right="0"/>
        <w:jc w:val="left"/>
        <w:rPr>
          <w:b/>
          <w:bCs/>
          <w:spacing w:val="-2"/>
          <w:sz w:val="22"/>
          <w:szCs w:val="22"/>
        </w:rPr>
      </w:pPr>
      <w:r>
        <w:rPr>
          <w:b/>
          <w:bCs/>
          <w:sz w:val="22"/>
          <w:szCs w:val="22"/>
        </w:rPr>
        <w:t>per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accomandita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semplice: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accomandatari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direttore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tecnico</w:t>
      </w:r>
    </w:p>
    <w:p w14:paraId="78F52CE6" w14:textId="77777777" w:rsidR="00D45471" w:rsidRDefault="00D45471" w:rsidP="00D45471">
      <w:pPr>
        <w:pStyle w:val="Paragrafoelenco"/>
        <w:numPr>
          <w:ilvl w:val="0"/>
          <w:numId w:val="1"/>
        </w:numPr>
        <w:tabs>
          <w:tab w:val="left" w:pos="2094"/>
        </w:tabs>
        <w:kinsoku w:val="0"/>
        <w:overflowPunct w:val="0"/>
        <w:spacing w:before="1"/>
        <w:ind w:right="85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altro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tipo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consorzio: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amministratori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muniti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poteri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rappresentanza,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direttori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tecnico,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unico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persona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fisica,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socio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maggioranza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in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caso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società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meno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quattro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soci</w:t>
      </w:r>
    </w:p>
    <w:p w14:paraId="6B3B5C43" w14:textId="77777777" w:rsidR="00756627" w:rsidRDefault="00756627"/>
    <w:sectPr w:rsidR="007566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752" w:hanging="348"/>
      </w:pPr>
      <w:rPr>
        <w:rFonts w:ascii="Symbol" w:hAnsi="Symbol"/>
        <w:b w:val="0"/>
        <w:i w:val="0"/>
        <w:spacing w:val="0"/>
        <w:w w:val="100"/>
        <w:sz w:val="22"/>
      </w:rPr>
    </w:lvl>
    <w:lvl w:ilvl="1">
      <w:numFmt w:val="bullet"/>
      <w:lvlText w:val="•"/>
      <w:lvlJc w:val="left"/>
      <w:pPr>
        <w:ind w:left="1772" w:hanging="348"/>
      </w:pPr>
    </w:lvl>
    <w:lvl w:ilvl="2">
      <w:numFmt w:val="bullet"/>
      <w:lvlText w:val="•"/>
      <w:lvlJc w:val="left"/>
      <w:pPr>
        <w:ind w:left="2784" w:hanging="348"/>
      </w:pPr>
    </w:lvl>
    <w:lvl w:ilvl="3">
      <w:numFmt w:val="bullet"/>
      <w:lvlText w:val="•"/>
      <w:lvlJc w:val="left"/>
      <w:pPr>
        <w:ind w:left="3796" w:hanging="348"/>
      </w:pPr>
    </w:lvl>
    <w:lvl w:ilvl="4">
      <w:numFmt w:val="bullet"/>
      <w:lvlText w:val="•"/>
      <w:lvlJc w:val="left"/>
      <w:pPr>
        <w:ind w:left="4808" w:hanging="348"/>
      </w:pPr>
    </w:lvl>
    <w:lvl w:ilvl="5">
      <w:numFmt w:val="bullet"/>
      <w:lvlText w:val="•"/>
      <w:lvlJc w:val="left"/>
      <w:pPr>
        <w:ind w:left="5820" w:hanging="348"/>
      </w:pPr>
    </w:lvl>
    <w:lvl w:ilvl="6">
      <w:numFmt w:val="bullet"/>
      <w:lvlText w:val="•"/>
      <w:lvlJc w:val="left"/>
      <w:pPr>
        <w:ind w:left="6832" w:hanging="348"/>
      </w:pPr>
    </w:lvl>
    <w:lvl w:ilvl="7">
      <w:numFmt w:val="bullet"/>
      <w:lvlText w:val="•"/>
      <w:lvlJc w:val="left"/>
      <w:pPr>
        <w:ind w:left="7844" w:hanging="348"/>
      </w:pPr>
    </w:lvl>
    <w:lvl w:ilvl="8">
      <w:numFmt w:val="bullet"/>
      <w:lvlText w:val="•"/>
      <w:lvlJc w:val="left"/>
      <w:pPr>
        <w:ind w:left="8856" w:hanging="348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)"/>
      <w:lvlJc w:val="left"/>
      <w:pPr>
        <w:ind w:left="676" w:hanging="284"/>
      </w:pPr>
      <w:rPr>
        <w:rFonts w:ascii="Calibri" w:hAnsi="Calibri" w:cs="Calibri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"/>
      <w:lvlJc w:val="left"/>
      <w:pPr>
        <w:ind w:left="773" w:hanging="711"/>
      </w:pPr>
      <w:rPr>
        <w:rFonts w:ascii="Symbol" w:hAnsi="Symbol"/>
        <w:b w:val="0"/>
        <w:i w:val="0"/>
        <w:spacing w:val="0"/>
        <w:w w:val="100"/>
        <w:sz w:val="22"/>
      </w:rPr>
    </w:lvl>
    <w:lvl w:ilvl="2">
      <w:numFmt w:val="bullet"/>
      <w:lvlText w:val="•"/>
      <w:lvlJc w:val="left"/>
      <w:pPr>
        <w:ind w:left="1120" w:hanging="711"/>
      </w:pPr>
    </w:lvl>
    <w:lvl w:ilvl="3">
      <w:numFmt w:val="bullet"/>
      <w:lvlText w:val="•"/>
      <w:lvlJc w:val="left"/>
      <w:pPr>
        <w:ind w:left="1820" w:hanging="711"/>
      </w:pPr>
    </w:lvl>
    <w:lvl w:ilvl="4">
      <w:numFmt w:val="bullet"/>
      <w:lvlText w:val="•"/>
      <w:lvlJc w:val="left"/>
      <w:pPr>
        <w:ind w:left="2966" w:hanging="711"/>
      </w:pPr>
    </w:lvl>
    <w:lvl w:ilvl="5">
      <w:numFmt w:val="bullet"/>
      <w:lvlText w:val="•"/>
      <w:lvlJc w:val="left"/>
      <w:pPr>
        <w:ind w:left="4111" w:hanging="711"/>
      </w:pPr>
    </w:lvl>
    <w:lvl w:ilvl="6">
      <w:numFmt w:val="bullet"/>
      <w:lvlText w:val="•"/>
      <w:lvlJc w:val="left"/>
      <w:pPr>
        <w:ind w:left="5257" w:hanging="711"/>
      </w:pPr>
    </w:lvl>
    <w:lvl w:ilvl="7">
      <w:numFmt w:val="bullet"/>
      <w:lvlText w:val="•"/>
      <w:lvlJc w:val="left"/>
      <w:pPr>
        <w:ind w:left="6403" w:hanging="711"/>
      </w:pPr>
    </w:lvl>
    <w:lvl w:ilvl="8">
      <w:numFmt w:val="bullet"/>
      <w:lvlText w:val="•"/>
      <w:lvlJc w:val="left"/>
      <w:pPr>
        <w:ind w:left="7549" w:hanging="711"/>
      </w:pPr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decimal"/>
      <w:lvlText w:val="(%1)"/>
      <w:lvlJc w:val="left"/>
      <w:pPr>
        <w:ind w:left="2519" w:hanging="305"/>
      </w:pPr>
      <w:rPr>
        <w:rFonts w:ascii="Calibri" w:hAnsi="Calibri" w:cs="Calibri"/>
        <w:b/>
        <w:bCs/>
        <w:i w:val="0"/>
        <w:iCs w:val="0"/>
        <w:spacing w:val="0"/>
        <w:w w:val="91"/>
        <w:sz w:val="22"/>
        <w:szCs w:val="22"/>
        <w:u w:val="single"/>
      </w:rPr>
    </w:lvl>
    <w:lvl w:ilvl="1">
      <w:numFmt w:val="bullet"/>
      <w:lvlText w:val="•"/>
      <w:lvlJc w:val="left"/>
      <w:pPr>
        <w:ind w:left="3356" w:hanging="305"/>
      </w:pPr>
    </w:lvl>
    <w:lvl w:ilvl="2">
      <w:numFmt w:val="bullet"/>
      <w:lvlText w:val="•"/>
      <w:lvlJc w:val="left"/>
      <w:pPr>
        <w:ind w:left="4192" w:hanging="305"/>
      </w:pPr>
    </w:lvl>
    <w:lvl w:ilvl="3">
      <w:numFmt w:val="bullet"/>
      <w:lvlText w:val="•"/>
      <w:lvlJc w:val="left"/>
      <w:pPr>
        <w:ind w:left="5028" w:hanging="305"/>
      </w:pPr>
    </w:lvl>
    <w:lvl w:ilvl="4">
      <w:numFmt w:val="bullet"/>
      <w:lvlText w:val="•"/>
      <w:lvlJc w:val="left"/>
      <w:pPr>
        <w:ind w:left="5864" w:hanging="305"/>
      </w:pPr>
    </w:lvl>
    <w:lvl w:ilvl="5">
      <w:numFmt w:val="bullet"/>
      <w:lvlText w:val="•"/>
      <w:lvlJc w:val="left"/>
      <w:pPr>
        <w:ind w:left="6700" w:hanging="305"/>
      </w:pPr>
    </w:lvl>
    <w:lvl w:ilvl="6">
      <w:numFmt w:val="bullet"/>
      <w:lvlText w:val="•"/>
      <w:lvlJc w:val="left"/>
      <w:pPr>
        <w:ind w:left="7536" w:hanging="305"/>
      </w:pPr>
    </w:lvl>
    <w:lvl w:ilvl="7">
      <w:numFmt w:val="bullet"/>
      <w:lvlText w:val="•"/>
      <w:lvlJc w:val="left"/>
      <w:pPr>
        <w:ind w:left="8372" w:hanging="305"/>
      </w:pPr>
    </w:lvl>
    <w:lvl w:ilvl="8">
      <w:numFmt w:val="bullet"/>
      <w:lvlText w:val="•"/>
      <w:lvlJc w:val="left"/>
      <w:pPr>
        <w:ind w:left="9208" w:hanging="305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"/>
      <w:lvlJc w:val="left"/>
      <w:pPr>
        <w:ind w:left="2094" w:hanging="425"/>
      </w:pPr>
      <w:rPr>
        <w:rFonts w:ascii="Symbol" w:hAnsi="Symbol"/>
        <w:b w:val="0"/>
        <w:i w:val="0"/>
        <w:spacing w:val="0"/>
        <w:w w:val="100"/>
        <w:sz w:val="22"/>
      </w:rPr>
    </w:lvl>
    <w:lvl w:ilvl="1">
      <w:numFmt w:val="bullet"/>
      <w:lvlText w:val="•"/>
      <w:lvlJc w:val="left"/>
      <w:pPr>
        <w:ind w:left="2978" w:hanging="425"/>
      </w:pPr>
    </w:lvl>
    <w:lvl w:ilvl="2">
      <w:numFmt w:val="bullet"/>
      <w:lvlText w:val="•"/>
      <w:lvlJc w:val="left"/>
      <w:pPr>
        <w:ind w:left="3856" w:hanging="425"/>
      </w:pPr>
    </w:lvl>
    <w:lvl w:ilvl="3">
      <w:numFmt w:val="bullet"/>
      <w:lvlText w:val="•"/>
      <w:lvlJc w:val="left"/>
      <w:pPr>
        <w:ind w:left="4734" w:hanging="425"/>
      </w:pPr>
    </w:lvl>
    <w:lvl w:ilvl="4">
      <w:numFmt w:val="bullet"/>
      <w:lvlText w:val="•"/>
      <w:lvlJc w:val="left"/>
      <w:pPr>
        <w:ind w:left="5612" w:hanging="425"/>
      </w:pPr>
    </w:lvl>
    <w:lvl w:ilvl="5">
      <w:numFmt w:val="bullet"/>
      <w:lvlText w:val="•"/>
      <w:lvlJc w:val="left"/>
      <w:pPr>
        <w:ind w:left="6490" w:hanging="425"/>
      </w:pPr>
    </w:lvl>
    <w:lvl w:ilvl="6">
      <w:numFmt w:val="bullet"/>
      <w:lvlText w:val="•"/>
      <w:lvlJc w:val="left"/>
      <w:pPr>
        <w:ind w:left="7368" w:hanging="425"/>
      </w:pPr>
    </w:lvl>
    <w:lvl w:ilvl="7">
      <w:numFmt w:val="bullet"/>
      <w:lvlText w:val="•"/>
      <w:lvlJc w:val="left"/>
      <w:pPr>
        <w:ind w:left="8246" w:hanging="425"/>
      </w:pPr>
    </w:lvl>
    <w:lvl w:ilvl="8">
      <w:numFmt w:val="bullet"/>
      <w:lvlText w:val="•"/>
      <w:lvlJc w:val="left"/>
      <w:pPr>
        <w:ind w:left="9124" w:hanging="425"/>
      </w:pPr>
    </w:lvl>
  </w:abstractNum>
  <w:num w:numId="1" w16cid:durableId="2044090108">
    <w:abstractNumId w:val="3"/>
  </w:num>
  <w:num w:numId="2" w16cid:durableId="1086877643">
    <w:abstractNumId w:val="2"/>
  </w:num>
  <w:num w:numId="3" w16cid:durableId="2120829598">
    <w:abstractNumId w:val="1"/>
  </w:num>
  <w:num w:numId="4" w16cid:durableId="1397784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471"/>
    <w:rsid w:val="004E10A1"/>
    <w:rsid w:val="005343AA"/>
    <w:rsid w:val="00756627"/>
    <w:rsid w:val="007B127C"/>
    <w:rsid w:val="00914846"/>
    <w:rsid w:val="009779F2"/>
    <w:rsid w:val="00B34E97"/>
    <w:rsid w:val="00BF0345"/>
    <w:rsid w:val="00C91027"/>
    <w:rsid w:val="00D45471"/>
    <w:rsid w:val="00D82DB9"/>
    <w:rsid w:val="00E039D0"/>
    <w:rsid w:val="00E2326A"/>
    <w:rsid w:val="00ED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AE794"/>
  <w15:chartTrackingRefBased/>
  <w15:docId w15:val="{690BB38B-9669-4404-91EB-BAF38C38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454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D45471"/>
    <w:pPr>
      <w:ind w:left="39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D45471"/>
    <w:rPr>
      <w:rFonts w:ascii="Calibri" w:eastAsiaTheme="minorEastAsia" w:hAnsi="Calibri" w:cs="Calibri"/>
      <w:b/>
      <w:bCs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D45471"/>
  </w:style>
  <w:style w:type="character" w:customStyle="1" w:styleId="CorpotestoCarattere">
    <w:name w:val="Corpo testo Carattere"/>
    <w:basedOn w:val="Carpredefinitoparagrafo"/>
    <w:link w:val="Corpotesto"/>
    <w:uiPriority w:val="1"/>
    <w:rsid w:val="00D45471"/>
    <w:rPr>
      <w:rFonts w:ascii="Calibri" w:eastAsiaTheme="minorEastAsia" w:hAnsi="Calibri" w:cs="Calibri"/>
      <w:lang w:eastAsia="it-IT"/>
    </w:rPr>
  </w:style>
  <w:style w:type="paragraph" w:styleId="Paragrafoelenco">
    <w:name w:val="List Paragraph"/>
    <w:basedOn w:val="Normale"/>
    <w:uiPriority w:val="1"/>
    <w:qFormat/>
    <w:rsid w:val="00D45471"/>
    <w:pPr>
      <w:ind w:left="675" w:right="851" w:hanging="284"/>
      <w:jc w:val="both"/>
    </w:pPr>
    <w:rPr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D454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0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Tropini</dc:creator>
  <cp:keywords/>
  <dc:description/>
  <cp:lastModifiedBy>Eleonora Tropini</cp:lastModifiedBy>
  <cp:revision>7</cp:revision>
  <dcterms:created xsi:type="dcterms:W3CDTF">2026-06-25T08:32:00Z</dcterms:created>
  <dcterms:modified xsi:type="dcterms:W3CDTF">2026-07-08T07:30:00Z</dcterms:modified>
</cp:coreProperties>
</file>